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49113" w14:textId="6E59BEBC" w:rsidR="002E1FB6" w:rsidRDefault="0057775B" w:rsidP="0057775B">
      <w:pPr>
        <w:jc w:val="center"/>
      </w:pPr>
      <w:r>
        <w:t xml:space="preserve">NASCONA ASC </w:t>
      </w:r>
      <w:r w:rsidR="00181688">
        <w:t>July</w:t>
      </w:r>
      <w:r w:rsidR="000A30A8">
        <w:t xml:space="preserve"> 1</w:t>
      </w:r>
      <w:r w:rsidR="00181688">
        <w:t>0</w:t>
      </w:r>
      <w:r w:rsidR="00486785">
        <w:t xml:space="preserve">, </w:t>
      </w:r>
      <w:r w:rsidR="00FE0917">
        <w:t>2022</w:t>
      </w:r>
    </w:p>
    <w:p w14:paraId="1ECE6178" w14:textId="77777777" w:rsidR="0057775B" w:rsidRDefault="0057775B" w:rsidP="0057775B">
      <w:pPr>
        <w:jc w:val="center"/>
      </w:pPr>
    </w:p>
    <w:p w14:paraId="6E7DEAB8" w14:textId="0DE9FE12" w:rsidR="0057775B" w:rsidRPr="0057775B" w:rsidRDefault="00B3058A" w:rsidP="0057775B">
      <w:r>
        <w:t>Jeremy</w:t>
      </w:r>
      <w:r w:rsidR="0057775B" w:rsidRPr="0057775B">
        <w:t xml:space="preserve"> opened meeting with Serenity Prayer</w:t>
      </w:r>
    </w:p>
    <w:p w14:paraId="1F1E836E" w14:textId="77777777" w:rsidR="0057775B" w:rsidRPr="0057775B" w:rsidRDefault="0057775B" w:rsidP="0057775B">
      <w:r w:rsidRPr="0057775B">
        <w:tab/>
        <w:t>Groups present:</w:t>
      </w:r>
    </w:p>
    <w:p w14:paraId="04331CED" w14:textId="400EA6A0" w:rsidR="00FE3CFB" w:rsidRDefault="0057775B" w:rsidP="00F73CE5">
      <w:r w:rsidRPr="0057775B">
        <w:tab/>
      </w:r>
      <w:r w:rsidRPr="0057775B">
        <w:tab/>
      </w:r>
      <w:r w:rsidRPr="0057775B">
        <w:tab/>
        <w:t>BLTN</w:t>
      </w:r>
    </w:p>
    <w:p w14:paraId="0D1B1DC5" w14:textId="5D7AC21C" w:rsidR="00B3058A" w:rsidRDefault="00B3058A" w:rsidP="00F73CE5">
      <w:r>
        <w:tab/>
      </w:r>
      <w:r>
        <w:tab/>
      </w:r>
      <w:r>
        <w:tab/>
        <w:t>Cypress Group</w:t>
      </w:r>
    </w:p>
    <w:p w14:paraId="0FABA937" w14:textId="77777777" w:rsidR="0057775B" w:rsidRPr="0057775B" w:rsidRDefault="0057775B" w:rsidP="0057775B">
      <w:pPr>
        <w:ind w:left="1440" w:firstLine="720"/>
      </w:pPr>
      <w:r>
        <w:t>Happy, Joyous and Free</w:t>
      </w:r>
    </w:p>
    <w:p w14:paraId="47875ED9" w14:textId="77777777" w:rsidR="0057775B" w:rsidRPr="0057775B" w:rsidRDefault="0057775B" w:rsidP="0057775B">
      <w:r w:rsidRPr="0057775B">
        <w:tab/>
      </w:r>
      <w:r w:rsidRPr="0057775B">
        <w:tab/>
      </w:r>
      <w:r w:rsidRPr="0057775B">
        <w:tab/>
        <w:t>New Hope</w:t>
      </w:r>
    </w:p>
    <w:p w14:paraId="2F4E89B1" w14:textId="32C9654E" w:rsidR="0057775B" w:rsidRDefault="0057775B" w:rsidP="0057775B">
      <w:r w:rsidRPr="0057775B">
        <w:tab/>
      </w:r>
      <w:r w:rsidRPr="0057775B">
        <w:tab/>
      </w:r>
      <w:r w:rsidRPr="0057775B">
        <w:tab/>
        <w:t>RIP</w:t>
      </w:r>
    </w:p>
    <w:p w14:paraId="26573EA4" w14:textId="1D696A86" w:rsidR="00351C9D" w:rsidRDefault="00DE5CCA" w:rsidP="0057775B">
      <w:r>
        <w:tab/>
      </w:r>
      <w:r>
        <w:tab/>
      </w:r>
      <w:r w:rsidR="006C6529">
        <w:tab/>
        <w:t>Show Up and Grow Up</w:t>
      </w:r>
    </w:p>
    <w:p w14:paraId="15F522CA" w14:textId="23641096" w:rsidR="00201E08" w:rsidRPr="0057775B" w:rsidRDefault="00201E08" w:rsidP="0057775B">
      <w:r>
        <w:tab/>
      </w:r>
      <w:r>
        <w:tab/>
      </w:r>
    </w:p>
    <w:p w14:paraId="7305237D" w14:textId="77777777" w:rsidR="0057775B" w:rsidRDefault="0057775B" w:rsidP="0057775B">
      <w:r w:rsidRPr="0057775B">
        <w:tab/>
      </w:r>
      <w:r w:rsidRPr="0057775B">
        <w:tab/>
      </w:r>
      <w:r w:rsidRPr="0057775B">
        <w:tab/>
      </w:r>
    </w:p>
    <w:p w14:paraId="272F6A99" w14:textId="50E8269A" w:rsidR="0057775B" w:rsidRPr="0057775B" w:rsidRDefault="00B3058A" w:rsidP="0057775B">
      <w:r>
        <w:t>Vicki</w:t>
      </w:r>
      <w:r w:rsidR="0057775B" w:rsidRPr="0057775B">
        <w:t xml:space="preserve"> called role of Trusted Servants</w:t>
      </w:r>
    </w:p>
    <w:p w14:paraId="6119308B" w14:textId="77777777" w:rsidR="0057775B" w:rsidRPr="0057775B" w:rsidRDefault="0057775B" w:rsidP="0057775B">
      <w:r w:rsidRPr="0057775B">
        <w:tab/>
        <w:t>Trusted Servants present:</w:t>
      </w:r>
    </w:p>
    <w:p w14:paraId="491DB58F" w14:textId="36560BE2" w:rsidR="006C6529" w:rsidRDefault="0057775B" w:rsidP="0057775B">
      <w:r w:rsidRPr="0057775B">
        <w:tab/>
      </w:r>
      <w:r w:rsidRPr="0057775B">
        <w:tab/>
      </w:r>
      <w:r w:rsidRPr="0057775B">
        <w:tab/>
      </w:r>
      <w:r w:rsidR="00562115">
        <w:t>Facilitator - Jeremy</w:t>
      </w:r>
    </w:p>
    <w:p w14:paraId="1E269AF9" w14:textId="1E12A1AA" w:rsidR="0057775B" w:rsidRDefault="0057775B" w:rsidP="0057775B">
      <w:r>
        <w:tab/>
      </w:r>
      <w:r>
        <w:tab/>
      </w:r>
      <w:r>
        <w:tab/>
        <w:t xml:space="preserve">Treasurer – </w:t>
      </w:r>
      <w:r w:rsidR="006C6529">
        <w:t>Debbie</w:t>
      </w:r>
    </w:p>
    <w:p w14:paraId="4BD0B1F3" w14:textId="138967C5" w:rsidR="00562115" w:rsidRDefault="00562115" w:rsidP="0057775B">
      <w:r>
        <w:tab/>
      </w:r>
      <w:r>
        <w:tab/>
      </w:r>
      <w:r>
        <w:tab/>
        <w:t>Co-Treasurer - Vicki</w:t>
      </w:r>
    </w:p>
    <w:p w14:paraId="67ACC09A" w14:textId="7EA33772" w:rsidR="00A313DE" w:rsidRDefault="0057775B" w:rsidP="0057775B">
      <w:r>
        <w:tab/>
      </w:r>
      <w:r>
        <w:tab/>
      </w:r>
      <w:r w:rsidR="00A313DE">
        <w:tab/>
        <w:t>H&amp;I - Robert</w:t>
      </w:r>
    </w:p>
    <w:p w14:paraId="4279790D" w14:textId="52C0E0FE" w:rsidR="003455A2" w:rsidRPr="0057775B" w:rsidRDefault="003455A2" w:rsidP="0057775B">
      <w:r>
        <w:tab/>
      </w:r>
      <w:r>
        <w:tab/>
      </w:r>
      <w:r>
        <w:tab/>
        <w:t xml:space="preserve">PR - </w:t>
      </w:r>
      <w:r w:rsidR="006C6529">
        <w:t>Larry</w:t>
      </w:r>
    </w:p>
    <w:p w14:paraId="4925C0AA" w14:textId="27756E38" w:rsidR="0057775B" w:rsidRDefault="0057775B" w:rsidP="0057775B">
      <w:r w:rsidRPr="0057775B">
        <w:tab/>
      </w:r>
      <w:r w:rsidRPr="0057775B">
        <w:tab/>
      </w:r>
      <w:r w:rsidRPr="0057775B">
        <w:tab/>
        <w:t>RCM1 – Shawn</w:t>
      </w:r>
    </w:p>
    <w:p w14:paraId="5F1231EF" w14:textId="1410B49F" w:rsidR="00A313DE" w:rsidRDefault="00A313DE" w:rsidP="0057775B">
      <w:r>
        <w:tab/>
      </w:r>
      <w:r>
        <w:tab/>
      </w:r>
      <w:r>
        <w:tab/>
        <w:t xml:space="preserve">RCM2 - </w:t>
      </w:r>
      <w:r w:rsidR="00A237F4">
        <w:t>Paul</w:t>
      </w:r>
    </w:p>
    <w:p w14:paraId="54086324" w14:textId="333ACD8E" w:rsidR="0057775B" w:rsidRPr="0057775B" w:rsidRDefault="0057775B" w:rsidP="0057775B">
      <w:r>
        <w:tab/>
      </w:r>
      <w:r w:rsidRPr="0057775B">
        <w:tab/>
      </w:r>
      <w:r w:rsidRPr="0057775B">
        <w:tab/>
      </w:r>
      <w:r w:rsidRPr="0057775B">
        <w:tab/>
      </w:r>
      <w:r w:rsidRPr="0057775B">
        <w:tab/>
      </w:r>
      <w:r w:rsidRPr="0057775B">
        <w:tab/>
      </w:r>
      <w:r w:rsidRPr="0057775B">
        <w:tab/>
      </w:r>
    </w:p>
    <w:p w14:paraId="60D03A69" w14:textId="77777777" w:rsidR="0057775B" w:rsidRPr="0057775B" w:rsidRDefault="0057775B" w:rsidP="0057775B">
      <w:pPr>
        <w:rPr>
          <w:b/>
        </w:rPr>
      </w:pPr>
      <w:r w:rsidRPr="0057775B">
        <w:rPr>
          <w:b/>
        </w:rPr>
        <w:t>REPORTS</w:t>
      </w:r>
    </w:p>
    <w:p w14:paraId="04596C2F" w14:textId="77777777" w:rsidR="00F73CE5" w:rsidRDefault="00F73CE5" w:rsidP="0057775B">
      <w:pPr>
        <w:rPr>
          <w:b/>
        </w:rPr>
      </w:pPr>
    </w:p>
    <w:p w14:paraId="0D05B9ED" w14:textId="26EDED0D" w:rsidR="003D6FFC" w:rsidRDefault="003A0AA1" w:rsidP="003D6FFC">
      <w:pPr>
        <w:rPr>
          <w:rFonts w:ascii="Times New Roman" w:hAnsi="Times New Roman" w:cs="Times New Roman"/>
          <w:sz w:val="24"/>
          <w:szCs w:val="24"/>
        </w:rPr>
      </w:pPr>
      <w:r w:rsidRPr="003A0AA1">
        <w:rPr>
          <w:b/>
        </w:rPr>
        <w:t xml:space="preserve">Treasurer </w:t>
      </w:r>
      <w:r>
        <w:rPr>
          <w:b/>
        </w:rPr>
        <w:t>Report</w:t>
      </w:r>
      <w:r w:rsidR="00FB5828">
        <w:rPr>
          <w:b/>
        </w:rPr>
        <w:t xml:space="preserve"> </w:t>
      </w:r>
      <w:r w:rsidR="00944AAC">
        <w:rPr>
          <w:b/>
        </w:rPr>
        <w:t>–</w:t>
      </w:r>
      <w:r w:rsidR="00FB5828">
        <w:rPr>
          <w:b/>
        </w:rPr>
        <w:t xml:space="preserve"> </w:t>
      </w:r>
      <w:r w:rsidR="00505AAC">
        <w:rPr>
          <w:b/>
        </w:rPr>
        <w:t>Debbie</w:t>
      </w:r>
    </w:p>
    <w:p w14:paraId="5D3C9C82" w14:textId="77777777" w:rsidR="00505AAC" w:rsidRDefault="00505AAC" w:rsidP="00505AAC">
      <w:pPr>
        <w:jc w:val="center"/>
        <w:rPr>
          <w:b/>
          <w:bCs/>
          <w:sz w:val="28"/>
          <w:szCs w:val="28"/>
        </w:rPr>
      </w:pPr>
      <w:r>
        <w:rPr>
          <w:b/>
          <w:bCs/>
          <w:sz w:val="28"/>
          <w:szCs w:val="28"/>
        </w:rPr>
        <w:t>Treasurer Report</w:t>
      </w:r>
    </w:p>
    <w:p w14:paraId="794D0D5A" w14:textId="77777777" w:rsidR="00505AAC" w:rsidRDefault="00505AAC" w:rsidP="00505AAC">
      <w:pPr>
        <w:jc w:val="center"/>
        <w:rPr>
          <w:b/>
          <w:bCs/>
          <w:sz w:val="28"/>
          <w:szCs w:val="28"/>
        </w:rPr>
      </w:pPr>
      <w:r>
        <w:rPr>
          <w:b/>
          <w:bCs/>
          <w:sz w:val="28"/>
          <w:szCs w:val="28"/>
        </w:rPr>
        <w:t>July 10, 2022 (balances as of July 3, 2022)</w:t>
      </w:r>
    </w:p>
    <w:p w14:paraId="1C0625A4" w14:textId="77777777" w:rsidR="00505AAC" w:rsidRDefault="00505AAC" w:rsidP="00505AAC"/>
    <w:p w14:paraId="32DEC671" w14:textId="77777777" w:rsidR="00505AAC" w:rsidRDefault="00505AAC" w:rsidP="00505AAC">
      <w:pPr>
        <w:rPr>
          <w:sz w:val="24"/>
          <w:szCs w:val="24"/>
        </w:rPr>
      </w:pPr>
      <w:r>
        <w:rPr>
          <w:sz w:val="24"/>
          <w:szCs w:val="24"/>
        </w:rPr>
        <w:lastRenderedPageBreak/>
        <w:t>Bank balance:</w:t>
      </w:r>
      <w:r>
        <w:rPr>
          <w:sz w:val="24"/>
          <w:szCs w:val="24"/>
        </w:rPr>
        <w:tab/>
      </w:r>
      <w:r>
        <w:rPr>
          <w:sz w:val="24"/>
          <w:szCs w:val="24"/>
        </w:rPr>
        <w:tab/>
      </w:r>
      <w:r>
        <w:rPr>
          <w:sz w:val="24"/>
          <w:szCs w:val="24"/>
        </w:rPr>
        <w:tab/>
        <w:t>$8,043.33</w:t>
      </w:r>
    </w:p>
    <w:p w14:paraId="276FA9EE" w14:textId="77777777" w:rsidR="00505AAC" w:rsidRDefault="00505AAC" w:rsidP="00505AAC">
      <w:pPr>
        <w:rPr>
          <w:color w:val="FF0000"/>
          <w:sz w:val="24"/>
          <w:szCs w:val="24"/>
        </w:rPr>
      </w:pPr>
      <w:r>
        <w:rPr>
          <w:sz w:val="24"/>
          <w:szCs w:val="24"/>
        </w:rPr>
        <w:t>Prudent Reserve:</w:t>
      </w:r>
      <w:r>
        <w:rPr>
          <w:sz w:val="24"/>
          <w:szCs w:val="24"/>
        </w:rPr>
        <w:tab/>
      </w:r>
      <w:r>
        <w:rPr>
          <w:sz w:val="24"/>
          <w:szCs w:val="24"/>
        </w:rPr>
        <w:tab/>
      </w:r>
      <w:r>
        <w:rPr>
          <w:color w:val="FF0000"/>
          <w:sz w:val="24"/>
          <w:szCs w:val="24"/>
        </w:rPr>
        <w:t>($900.00)</w:t>
      </w:r>
    </w:p>
    <w:p w14:paraId="01D6D0E1" w14:textId="77777777" w:rsidR="00505AAC" w:rsidRDefault="00505AAC" w:rsidP="00505AAC">
      <w:pPr>
        <w:rPr>
          <w:sz w:val="24"/>
          <w:szCs w:val="24"/>
        </w:rPr>
      </w:pPr>
      <w:r>
        <w:rPr>
          <w:sz w:val="24"/>
          <w:szCs w:val="24"/>
        </w:rPr>
        <w:t>FBTL:</w:t>
      </w:r>
      <w:r>
        <w:rPr>
          <w:sz w:val="24"/>
          <w:szCs w:val="24"/>
        </w:rPr>
        <w:tab/>
      </w:r>
      <w:r>
        <w:rPr>
          <w:sz w:val="24"/>
          <w:szCs w:val="24"/>
        </w:rPr>
        <w:tab/>
      </w:r>
      <w:r>
        <w:rPr>
          <w:sz w:val="24"/>
          <w:szCs w:val="24"/>
        </w:rPr>
        <w:tab/>
      </w:r>
      <w:r>
        <w:rPr>
          <w:sz w:val="24"/>
          <w:szCs w:val="24"/>
        </w:rPr>
        <w:tab/>
        <w:t>[$4,581.86]</w:t>
      </w:r>
    </w:p>
    <w:p w14:paraId="2917EACE" w14:textId="77777777" w:rsidR="00505AAC" w:rsidRDefault="00505AAC" w:rsidP="00505AAC">
      <w:pPr>
        <w:rPr>
          <w:sz w:val="24"/>
          <w:szCs w:val="24"/>
        </w:rPr>
      </w:pPr>
    </w:p>
    <w:p w14:paraId="1597BAFB" w14:textId="77777777" w:rsidR="00505AAC" w:rsidRDefault="00505AAC" w:rsidP="00505AAC">
      <w:pPr>
        <w:rPr>
          <w:sz w:val="24"/>
          <w:szCs w:val="24"/>
        </w:rPr>
      </w:pPr>
      <w:r>
        <w:rPr>
          <w:sz w:val="24"/>
          <w:szCs w:val="24"/>
        </w:rPr>
        <w:t>BALANCE:</w:t>
      </w:r>
      <w:r>
        <w:rPr>
          <w:sz w:val="24"/>
          <w:szCs w:val="24"/>
        </w:rPr>
        <w:tab/>
      </w:r>
      <w:r>
        <w:rPr>
          <w:sz w:val="24"/>
          <w:szCs w:val="24"/>
        </w:rPr>
        <w:tab/>
      </w:r>
      <w:r>
        <w:rPr>
          <w:sz w:val="24"/>
          <w:szCs w:val="24"/>
        </w:rPr>
        <w:tab/>
        <w:t>$2,561.47</w:t>
      </w:r>
    </w:p>
    <w:p w14:paraId="78ECE701" w14:textId="77777777" w:rsidR="00505AAC" w:rsidRDefault="00505AAC" w:rsidP="00505AAC">
      <w:pPr>
        <w:rPr>
          <w:sz w:val="24"/>
          <w:szCs w:val="24"/>
          <w:highlight w:val="green"/>
        </w:rPr>
      </w:pPr>
    </w:p>
    <w:p w14:paraId="3366F791" w14:textId="77777777" w:rsidR="00505AAC" w:rsidRDefault="00505AAC" w:rsidP="00505AAC">
      <w:pPr>
        <w:rPr>
          <w:sz w:val="24"/>
          <w:szCs w:val="24"/>
        </w:rPr>
      </w:pPr>
    </w:p>
    <w:p w14:paraId="1034463A" w14:textId="77777777" w:rsidR="00505AAC" w:rsidRDefault="00505AAC" w:rsidP="00505AAC">
      <w:pPr>
        <w:rPr>
          <w:sz w:val="24"/>
          <w:szCs w:val="24"/>
        </w:rPr>
      </w:pPr>
      <w:r>
        <w:rPr>
          <w:sz w:val="24"/>
          <w:szCs w:val="24"/>
        </w:rPr>
        <w:t xml:space="preserve">Checks </w:t>
      </w:r>
      <w:r>
        <w:rPr>
          <w:sz w:val="24"/>
          <w:szCs w:val="24"/>
          <w:u w:val="single"/>
        </w:rPr>
        <w:t>not</w:t>
      </w:r>
      <w:r>
        <w:rPr>
          <w:sz w:val="24"/>
          <w:szCs w:val="24"/>
        </w:rPr>
        <w:t xml:space="preserve"> cleared:</w:t>
      </w:r>
      <w:r>
        <w:rPr>
          <w:sz w:val="24"/>
          <w:szCs w:val="24"/>
        </w:rPr>
        <w:tab/>
      </w:r>
    </w:p>
    <w:p w14:paraId="4076DCA9" w14:textId="77777777" w:rsidR="00505AAC" w:rsidRDefault="00505AAC" w:rsidP="00505AAC">
      <w:pPr>
        <w:rPr>
          <w:sz w:val="24"/>
          <w:szCs w:val="24"/>
        </w:rPr>
      </w:pPr>
      <w:r>
        <w:rPr>
          <w:sz w:val="24"/>
          <w:szCs w:val="24"/>
        </w:rPr>
        <w:tab/>
      </w:r>
      <w:r>
        <w:rPr>
          <w:sz w:val="24"/>
          <w:szCs w:val="24"/>
        </w:rPr>
        <w:tab/>
        <w:t>None – all have cleared</w:t>
      </w:r>
    </w:p>
    <w:p w14:paraId="2AFC2513" w14:textId="77777777" w:rsidR="00505AAC" w:rsidRDefault="00505AAC" w:rsidP="00505AAC">
      <w:pPr>
        <w:rPr>
          <w:sz w:val="24"/>
          <w:szCs w:val="24"/>
        </w:rPr>
      </w:pPr>
      <w:r>
        <w:rPr>
          <w:sz w:val="24"/>
          <w:szCs w:val="24"/>
        </w:rPr>
        <w:t xml:space="preserve"> </w:t>
      </w:r>
    </w:p>
    <w:p w14:paraId="2627100A" w14:textId="77777777" w:rsidR="00505AAC" w:rsidRDefault="00505AAC" w:rsidP="00505AAC">
      <w:pPr>
        <w:rPr>
          <w:sz w:val="24"/>
          <w:szCs w:val="24"/>
        </w:rPr>
      </w:pPr>
    </w:p>
    <w:p w14:paraId="439F03B5" w14:textId="77777777" w:rsidR="00505AAC" w:rsidRDefault="00505AAC" w:rsidP="00505AAC">
      <w:pPr>
        <w:ind w:right="-1260"/>
        <w:rPr>
          <w:sz w:val="24"/>
          <w:szCs w:val="24"/>
        </w:rPr>
      </w:pPr>
      <w:r>
        <w:rPr>
          <w:sz w:val="24"/>
          <w:szCs w:val="24"/>
        </w:rPr>
        <w:t xml:space="preserve">Deposits: </w:t>
      </w:r>
      <w:r>
        <w:rPr>
          <w:sz w:val="24"/>
          <w:szCs w:val="24"/>
        </w:rPr>
        <w:tab/>
      </w:r>
      <w:r>
        <w:rPr>
          <w:sz w:val="24"/>
          <w:szCs w:val="24"/>
        </w:rPr>
        <w:tab/>
      </w:r>
      <w:r>
        <w:rPr>
          <w:sz w:val="24"/>
          <w:szCs w:val="24"/>
        </w:rPr>
        <w:tab/>
        <w:t>$2,266.33 (cash) – included $1000 from Crawfish Boil &amp; $968 from Woodna</w:t>
      </w:r>
    </w:p>
    <w:p w14:paraId="465E19CF" w14:textId="77777777" w:rsidR="00505AAC" w:rsidRDefault="00505AAC" w:rsidP="00505AAC">
      <w:pPr>
        <w:rPr>
          <w:sz w:val="24"/>
          <w:szCs w:val="24"/>
        </w:rPr>
      </w:pPr>
      <w:r>
        <w:rPr>
          <w:sz w:val="24"/>
          <w:szCs w:val="24"/>
        </w:rPr>
        <w:tab/>
      </w:r>
      <w:r>
        <w:rPr>
          <w:sz w:val="24"/>
          <w:szCs w:val="24"/>
        </w:rPr>
        <w:tab/>
      </w:r>
      <w:r>
        <w:rPr>
          <w:sz w:val="24"/>
          <w:szCs w:val="24"/>
        </w:rPr>
        <w:tab/>
      </w:r>
      <w:r>
        <w:rPr>
          <w:sz w:val="24"/>
          <w:szCs w:val="24"/>
        </w:rPr>
        <w:tab/>
        <w:t xml:space="preserve">$0 (Square) </w:t>
      </w:r>
    </w:p>
    <w:p w14:paraId="2310F8FC" w14:textId="77777777" w:rsidR="00505AAC" w:rsidRDefault="00505AAC" w:rsidP="00505AAC">
      <w:pPr>
        <w:rPr>
          <w:sz w:val="24"/>
          <w:szCs w:val="24"/>
        </w:rPr>
      </w:pPr>
      <w:r>
        <w:rPr>
          <w:sz w:val="24"/>
          <w:szCs w:val="24"/>
        </w:rPr>
        <w:tab/>
      </w:r>
      <w:r>
        <w:rPr>
          <w:sz w:val="24"/>
          <w:szCs w:val="24"/>
        </w:rPr>
        <w:tab/>
      </w:r>
      <w:r>
        <w:rPr>
          <w:sz w:val="24"/>
          <w:szCs w:val="24"/>
        </w:rPr>
        <w:tab/>
      </w:r>
      <w:r>
        <w:rPr>
          <w:sz w:val="24"/>
          <w:szCs w:val="24"/>
        </w:rPr>
        <w:tab/>
        <w:t>$60.00 (Venmo)</w:t>
      </w:r>
    </w:p>
    <w:p w14:paraId="5D2CACC5" w14:textId="77777777" w:rsidR="00505AAC" w:rsidRDefault="00505AAC" w:rsidP="00505AAC">
      <w:pPr>
        <w:rPr>
          <w:sz w:val="24"/>
          <w:szCs w:val="24"/>
        </w:rPr>
      </w:pPr>
    </w:p>
    <w:p w14:paraId="15ECD783" w14:textId="77777777" w:rsidR="00505AAC" w:rsidRDefault="00505AAC" w:rsidP="00505AAC">
      <w:pPr>
        <w:rPr>
          <w:sz w:val="24"/>
          <w:szCs w:val="24"/>
        </w:rPr>
      </w:pPr>
      <w:r>
        <w:rPr>
          <w:sz w:val="24"/>
          <w:szCs w:val="24"/>
        </w:rPr>
        <w:t>Deposits not credited:</w:t>
      </w:r>
      <w:r>
        <w:rPr>
          <w:sz w:val="24"/>
          <w:szCs w:val="24"/>
        </w:rPr>
        <w:tab/>
        <w:t>N/A</w:t>
      </w:r>
    </w:p>
    <w:p w14:paraId="3A147D2E" w14:textId="77777777" w:rsidR="00505AAC" w:rsidRDefault="00505AAC" w:rsidP="00505AAC">
      <w:pPr>
        <w:rPr>
          <w:sz w:val="24"/>
          <w:szCs w:val="24"/>
        </w:rPr>
      </w:pPr>
    </w:p>
    <w:p w14:paraId="3F131737" w14:textId="77777777" w:rsidR="00505AAC" w:rsidRDefault="00505AAC" w:rsidP="00505AAC">
      <w:pPr>
        <w:rPr>
          <w:color w:val="0070C0"/>
          <w:sz w:val="24"/>
          <w:szCs w:val="24"/>
        </w:rPr>
      </w:pPr>
      <w:r>
        <w:rPr>
          <w:b/>
          <w:bCs/>
          <w:color w:val="0070C0"/>
          <w:sz w:val="24"/>
          <w:szCs w:val="24"/>
        </w:rPr>
        <w:t>WORKING BALANCE:</w:t>
      </w:r>
      <w:r>
        <w:rPr>
          <w:b/>
          <w:bCs/>
          <w:color w:val="0070C0"/>
          <w:sz w:val="24"/>
          <w:szCs w:val="24"/>
        </w:rPr>
        <w:tab/>
      </w:r>
      <w:r>
        <w:rPr>
          <w:b/>
          <w:bCs/>
          <w:color w:val="0070C0"/>
          <w:sz w:val="24"/>
          <w:szCs w:val="24"/>
        </w:rPr>
        <w:tab/>
        <w:t>$2,561.47</w:t>
      </w:r>
      <w:r>
        <w:rPr>
          <w:rStyle w:val="FootnoteReference"/>
          <w:b/>
          <w:bCs/>
          <w:color w:val="0070C0"/>
          <w:sz w:val="24"/>
          <w:szCs w:val="24"/>
        </w:rPr>
        <w:footnoteReference w:id="1"/>
      </w:r>
      <w:r>
        <w:rPr>
          <w:b/>
          <w:bCs/>
          <w:color w:val="0070C0"/>
          <w:sz w:val="24"/>
          <w:szCs w:val="24"/>
        </w:rPr>
        <w:t xml:space="preserve">  </w:t>
      </w:r>
      <w:r>
        <w:rPr>
          <w:color w:val="0070C0"/>
          <w:sz w:val="24"/>
          <w:szCs w:val="24"/>
        </w:rPr>
        <w:t>[EVERYTHING BALANCES]</w:t>
      </w:r>
    </w:p>
    <w:p w14:paraId="4AC2A755" w14:textId="162F0915" w:rsidR="00DF68C1" w:rsidRDefault="00DF68C1" w:rsidP="00DF68C1">
      <w:pPr>
        <w:spacing w:after="0" w:line="240" w:lineRule="auto"/>
        <w:rPr>
          <w:rFonts w:ascii="Times New Roman" w:hAnsi="Times New Roman" w:cs="Times New Roman"/>
          <w:sz w:val="24"/>
          <w:szCs w:val="24"/>
        </w:rPr>
      </w:pPr>
    </w:p>
    <w:p w14:paraId="6E835D76" w14:textId="77777777" w:rsidR="001B3150" w:rsidRDefault="001B3150" w:rsidP="0057775B">
      <w:pPr>
        <w:rPr>
          <w:bCs/>
        </w:rPr>
      </w:pPr>
    </w:p>
    <w:p w14:paraId="4D3CBFD2" w14:textId="5BA84DA8" w:rsidR="00F73CE5" w:rsidRDefault="005B3C2D" w:rsidP="001B3150">
      <w:pPr>
        <w:rPr>
          <w:sz w:val="24"/>
          <w:szCs w:val="24"/>
        </w:rPr>
      </w:pPr>
      <w:r>
        <w:rPr>
          <w:sz w:val="24"/>
          <w:szCs w:val="24"/>
        </w:rPr>
        <w:t>7</w:t>
      </w:r>
      <w:r w:rsidRPr="005B3C2D">
        <w:rPr>
          <w:sz w:val="24"/>
          <w:szCs w:val="24"/>
          <w:vertAlign w:val="superscript"/>
        </w:rPr>
        <w:t>th</w:t>
      </w:r>
      <w:r>
        <w:rPr>
          <w:sz w:val="24"/>
          <w:szCs w:val="24"/>
        </w:rPr>
        <w:t xml:space="preserve"> Tradition $20</w:t>
      </w:r>
    </w:p>
    <w:p w14:paraId="7047B770" w14:textId="3666CDB5" w:rsidR="00944AAC" w:rsidRPr="00944AAC" w:rsidRDefault="00944AAC" w:rsidP="0057775B">
      <w:pPr>
        <w:rPr>
          <w:bCs/>
        </w:rPr>
      </w:pPr>
    </w:p>
    <w:p w14:paraId="3BD4A612" w14:textId="6ADCA1CE" w:rsidR="003455A2" w:rsidRDefault="003455A2" w:rsidP="0057775B">
      <w:r w:rsidRPr="003A0AA1">
        <w:rPr>
          <w:b/>
        </w:rPr>
        <w:t>RCM</w:t>
      </w:r>
      <w:r>
        <w:t xml:space="preserve"> – Sean</w:t>
      </w:r>
    </w:p>
    <w:p w14:paraId="0FC7B90F" w14:textId="68FFA86E" w:rsidR="00556429" w:rsidRDefault="00BB2C00" w:rsidP="0057775B">
      <w:r>
        <w:t xml:space="preserve">No meeting in 6 weeks.  TBRNA website: Spiritual Principle a Day available to download.  </w:t>
      </w:r>
      <w:r w:rsidR="009758E5">
        <w:t>Book coming soon .</w:t>
      </w:r>
    </w:p>
    <w:p w14:paraId="725BFB59" w14:textId="6BE2897B" w:rsidR="00725C91" w:rsidRDefault="00F24361" w:rsidP="0057775B">
      <w:r>
        <w:rPr>
          <w:b/>
          <w:bCs/>
        </w:rPr>
        <w:t xml:space="preserve">RCM2 </w:t>
      </w:r>
      <w:r w:rsidR="00CB6258">
        <w:rPr>
          <w:b/>
          <w:bCs/>
        </w:rPr>
        <w:t>–</w:t>
      </w:r>
      <w:r>
        <w:rPr>
          <w:b/>
          <w:bCs/>
        </w:rPr>
        <w:t xml:space="preserve"> </w:t>
      </w:r>
      <w:r w:rsidR="00CB6258">
        <w:t>Paul</w:t>
      </w:r>
    </w:p>
    <w:p w14:paraId="011E175D" w14:textId="77777777" w:rsidR="00CF0D4B" w:rsidRPr="00725C91" w:rsidRDefault="00CF0D4B" w:rsidP="0057775B">
      <w:pPr>
        <w:rPr>
          <w:bCs/>
        </w:rPr>
      </w:pPr>
    </w:p>
    <w:p w14:paraId="22236458" w14:textId="2DB7C27F" w:rsidR="00B62A6D" w:rsidRDefault="00B62A6D" w:rsidP="0057775B">
      <w:r>
        <w:rPr>
          <w:b/>
          <w:bCs/>
        </w:rPr>
        <w:lastRenderedPageBreak/>
        <w:t xml:space="preserve">H&amp;I – </w:t>
      </w:r>
      <w:r>
        <w:t xml:space="preserve">Robert </w:t>
      </w:r>
    </w:p>
    <w:p w14:paraId="14EF8155" w14:textId="69A31CF4" w:rsidR="00C47597" w:rsidRDefault="00BC2EDF" w:rsidP="00C71C85">
      <w:pPr>
        <w:shd w:val="clear" w:color="auto" w:fill="FFFFFF"/>
        <w:spacing w:after="0" w:line="240" w:lineRule="auto"/>
        <w:rPr>
          <w:rFonts w:ascii="Helvetica" w:eastAsia="Times New Roman" w:hAnsi="Helvetica" w:cs="Helvetica"/>
          <w:color w:val="1D2228"/>
          <w:sz w:val="20"/>
          <w:szCs w:val="20"/>
        </w:rPr>
      </w:pPr>
      <w:r>
        <w:rPr>
          <w:rFonts w:ascii="Helvetica" w:eastAsia="Times New Roman" w:hAnsi="Helvetica" w:cs="Helvetica"/>
          <w:color w:val="1D2228"/>
          <w:sz w:val="20"/>
          <w:szCs w:val="20"/>
        </w:rPr>
        <w:t xml:space="preserve">Has a few new members.  </w:t>
      </w:r>
      <w:r w:rsidR="00F43BD6">
        <w:rPr>
          <w:rFonts w:ascii="Helvetica" w:eastAsia="Times New Roman" w:hAnsi="Helvetica" w:cs="Helvetica"/>
          <w:color w:val="1D2228"/>
          <w:sz w:val="20"/>
          <w:szCs w:val="20"/>
        </w:rPr>
        <w:t xml:space="preserve">Presentation at veterans place.  Need to set up H&amp;I meeting.  </w:t>
      </w:r>
      <w:r w:rsidR="000C133F">
        <w:rPr>
          <w:rFonts w:ascii="Helvetica" w:eastAsia="Times New Roman" w:hAnsi="Helvetica" w:cs="Helvetica"/>
          <w:color w:val="1D2228"/>
          <w:sz w:val="20"/>
          <w:szCs w:val="20"/>
        </w:rPr>
        <w:t>Date and time to come.</w:t>
      </w:r>
    </w:p>
    <w:p w14:paraId="319A9D99" w14:textId="77777777" w:rsidR="000C133F" w:rsidRDefault="000C133F" w:rsidP="00C71C85">
      <w:pPr>
        <w:shd w:val="clear" w:color="auto" w:fill="FFFFFF"/>
        <w:spacing w:after="0" w:line="240" w:lineRule="auto"/>
        <w:rPr>
          <w:rFonts w:ascii="Helvetica" w:eastAsia="Times New Roman" w:hAnsi="Helvetica" w:cs="Helvetica"/>
          <w:color w:val="1D2228"/>
          <w:sz w:val="20"/>
          <w:szCs w:val="20"/>
        </w:rPr>
      </w:pPr>
    </w:p>
    <w:p w14:paraId="4D9148B0" w14:textId="79215A47" w:rsidR="00185852" w:rsidRDefault="00185852" w:rsidP="00185852">
      <w:pPr>
        <w:rPr>
          <w:bCs/>
        </w:rPr>
      </w:pPr>
      <w:r>
        <w:rPr>
          <w:b/>
        </w:rPr>
        <w:t xml:space="preserve">PR- </w:t>
      </w:r>
      <w:r>
        <w:rPr>
          <w:bCs/>
        </w:rPr>
        <w:t>Larry</w:t>
      </w:r>
    </w:p>
    <w:p w14:paraId="1ECCAE59"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Good morning all.</w:t>
      </w:r>
    </w:p>
    <w:p w14:paraId="2D495337"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710A385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In preparation for the poster drive for New Hope I ordered:</w:t>
      </w:r>
    </w:p>
    <w:p w14:paraId="30219B16"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1447572A"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500 NA business cards - 45.00</w:t>
      </w:r>
    </w:p>
    <w:p w14:paraId="0FE7944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422FBC69"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150  8.5'' x 11.5'' flyers - 15.00</w:t>
      </w:r>
    </w:p>
    <w:p w14:paraId="3C5BDB77"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2AFF3D79"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200 Meeting schedules - 43.00</w:t>
      </w:r>
    </w:p>
    <w:p w14:paraId="1CE60B3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404A43E2"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10 Large posters, 17'' x 21''  - 11.50</w:t>
      </w:r>
    </w:p>
    <w:p w14:paraId="7C1B005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2E87E71"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For a total cost of 123.95 including tax.</w:t>
      </w:r>
    </w:p>
    <w:p w14:paraId="1C478C7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7FE596A3"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For Hot dogs, drinks and fixings - 63.06, New Hope donated 23.06 to this cost.</w:t>
      </w:r>
    </w:p>
    <w:p w14:paraId="25D0D56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57971FA3"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Total cost - 186.98 for the poster drive.</w:t>
      </w:r>
    </w:p>
    <w:p w14:paraId="5BA5A6E6"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7D00BAF7"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ordered an additional 200 schedules for the area, and we used about 75 of those for the poster drive too.</w:t>
      </w:r>
    </w:p>
    <w:p w14:paraId="201187C6"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 </w:t>
      </w:r>
    </w:p>
    <w:p w14:paraId="5B927C16"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Cost of the 200 Area schedules is - 46.55</w:t>
      </w:r>
    </w:p>
    <w:p w14:paraId="1DAF4AE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8DA7EB9"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have 20.00 to return to area.</w:t>
      </w:r>
    </w:p>
    <w:p w14:paraId="213C7F7D"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28F390B0"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We distributed about 350 cards,  275 meeting schedules, and 100 flyers.</w:t>
      </w:r>
    </w:p>
    <w:p w14:paraId="23028535"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2BD10DB"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The large posters along with the remaining printed goods were left with the New Hope group for future use.</w:t>
      </w:r>
    </w:p>
    <w:p w14:paraId="1A3C69CB"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1AB3481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Because the event was on Saturday we were unable to go to the courts, rehabs, police stations and other public institutions, so there is more work to do that must be done during normal business hours.</w:t>
      </w:r>
    </w:p>
    <w:p w14:paraId="6AE289A7"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will be working on this and reaching out to a few members that might be available to help during normal business hours.</w:t>
      </w:r>
    </w:p>
    <w:p w14:paraId="0FC7B4F2"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7B75635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The poster drive event was a great success.</w:t>
      </w:r>
    </w:p>
    <w:p w14:paraId="61708F4A"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635FACD"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We had 12 people involved in the drive, we broke up into to 6 groups of 2 and covered the area.</w:t>
      </w:r>
    </w:p>
    <w:p w14:paraId="4FE35A0C"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0025473"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Other members remained at New Hope and prepared the food while we were distributing flyers.</w:t>
      </w:r>
    </w:p>
    <w:p w14:paraId="546EB4AA"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615C562"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think in total there were close to 25 people who participated.</w:t>
      </w:r>
    </w:p>
    <w:p w14:paraId="7C42227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1030C4E3"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The food was great and our speaker, Glenna, was fantastic! Thank you Glenna for your service.</w:t>
      </w:r>
    </w:p>
    <w:p w14:paraId="39FDFEF9"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02B6D5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Thank you New Hope members for all that you did to make this work.</w:t>
      </w:r>
    </w:p>
    <w:p w14:paraId="7D0FCA52"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1D1B2CF"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We had a lot of fun! Way to show up North Side Area!</w:t>
      </w:r>
    </w:p>
    <w:p w14:paraId="44C59554"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AFE8118"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reached out to the Houston area to get corrections made to there posted meeting schedule before the event and was successful in achieving this. </w:t>
      </w:r>
    </w:p>
    <w:p w14:paraId="40AB5DCB"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093A1A21"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Collin, the person I was interacting with mentioned that the app that they use on there web site, if added to ours, can be synced. Meaning any changes we made to the app on our website would automatically update theirs too.</w:t>
      </w:r>
    </w:p>
    <w:p w14:paraId="15090E40"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lastRenderedPageBreak/>
        <w:t>If the area approves I would like to do this.</w:t>
      </w:r>
    </w:p>
    <w:p w14:paraId="177471D0"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93EF3C1"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Someone with the phone help line reached out to me and informed me that members who have been sent to B.A.M.N. are giving feed back that the meeting is not open.</w:t>
      </w:r>
    </w:p>
    <w:p w14:paraId="2F1A1FFC"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I think we need to remove them from the schedule.</w:t>
      </w:r>
    </w:p>
    <w:p w14:paraId="1849DD77"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64C1ECAE"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Thank you, I'm really proud of our Area!</w:t>
      </w:r>
    </w:p>
    <w:p w14:paraId="7EA1AFDD"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1BE4BDA1"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14B8535"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p>
    <w:p w14:paraId="3942132D" w14:textId="77777777" w:rsidR="005225F8" w:rsidRPr="005225F8" w:rsidRDefault="005225F8" w:rsidP="005225F8">
      <w:pPr>
        <w:shd w:val="clear" w:color="auto" w:fill="FFFFFF"/>
        <w:spacing w:after="0" w:line="240" w:lineRule="auto"/>
        <w:rPr>
          <w:rFonts w:ascii="Helvetica" w:eastAsia="Times New Roman" w:hAnsi="Helvetica" w:cs="Helvetica"/>
          <w:color w:val="1D2228"/>
          <w:sz w:val="20"/>
          <w:szCs w:val="20"/>
        </w:rPr>
      </w:pPr>
      <w:r w:rsidRPr="005225F8">
        <w:rPr>
          <w:rFonts w:ascii="Helvetica" w:eastAsia="Times New Roman" w:hAnsi="Helvetica" w:cs="Helvetica"/>
          <w:color w:val="1D2228"/>
          <w:sz w:val="20"/>
          <w:szCs w:val="20"/>
        </w:rPr>
        <w:t>Larry Moore HBCS Hi-Bar Custom Services http://hbcs-houston.com</w:t>
      </w:r>
    </w:p>
    <w:p w14:paraId="0F914D15" w14:textId="77777777" w:rsidR="000C133F" w:rsidRDefault="000C133F" w:rsidP="00185852">
      <w:pPr>
        <w:rPr>
          <w:bCs/>
        </w:rPr>
      </w:pPr>
    </w:p>
    <w:p w14:paraId="7A92934E" w14:textId="0497EF44" w:rsidR="006B2C5E" w:rsidRDefault="006B2C5E" w:rsidP="0057775B">
      <w:r>
        <w:rPr>
          <w:b/>
          <w:bCs/>
        </w:rPr>
        <w:t xml:space="preserve">Literature Review </w:t>
      </w:r>
    </w:p>
    <w:p w14:paraId="5D984CB7" w14:textId="25F5B964" w:rsidR="006B2C5E" w:rsidRPr="006B2C5E" w:rsidRDefault="006B2C5E" w:rsidP="0057775B">
      <w:r>
        <w:t>No report this month</w:t>
      </w:r>
    </w:p>
    <w:p w14:paraId="277787A5" w14:textId="6C5A0F2A" w:rsidR="00FF42F9" w:rsidRDefault="00FF42F9" w:rsidP="0057775B">
      <w:pPr>
        <w:rPr>
          <w:bCs/>
        </w:rPr>
      </w:pPr>
      <w:r w:rsidRPr="00FF42F9">
        <w:rPr>
          <w:b/>
        </w:rPr>
        <w:t>Activities</w:t>
      </w:r>
      <w:r w:rsidR="00B62A6D">
        <w:rPr>
          <w:bCs/>
        </w:rPr>
        <w:t xml:space="preserve"> – Glenna </w:t>
      </w:r>
    </w:p>
    <w:p w14:paraId="3986C554" w14:textId="06ED1B09" w:rsidR="00B62A6D" w:rsidRPr="00B62A6D" w:rsidRDefault="00B62A6D" w:rsidP="0057775B">
      <w:pPr>
        <w:rPr>
          <w:bCs/>
        </w:rPr>
      </w:pPr>
    </w:p>
    <w:p w14:paraId="2F9B963D" w14:textId="6003428A" w:rsidR="003455A2" w:rsidRDefault="003455A2" w:rsidP="0057775B">
      <w:pPr>
        <w:rPr>
          <w:b/>
        </w:rPr>
      </w:pPr>
      <w:r w:rsidRPr="00FF42F9">
        <w:rPr>
          <w:b/>
        </w:rPr>
        <w:t>Web Servant</w:t>
      </w:r>
      <w:r w:rsidR="00784A5F">
        <w:rPr>
          <w:b/>
        </w:rPr>
        <w:t xml:space="preserve"> - Ron</w:t>
      </w:r>
    </w:p>
    <w:p w14:paraId="28ABEE79" w14:textId="06A06F86" w:rsidR="00E12C19" w:rsidRPr="00B169C4" w:rsidRDefault="00B169C4" w:rsidP="0057775B">
      <w:pPr>
        <w:rPr>
          <w:bCs/>
        </w:rPr>
      </w:pPr>
      <w:r>
        <w:rPr>
          <w:bCs/>
        </w:rPr>
        <w:t xml:space="preserve">Email added to 0123.  In the </w:t>
      </w:r>
      <w:r w:rsidR="006E661D">
        <w:rPr>
          <w:bCs/>
        </w:rPr>
        <w:t>process of</w:t>
      </w:r>
      <w:r>
        <w:rPr>
          <w:bCs/>
        </w:rPr>
        <w:t xml:space="preserve"> putting ASC minutes u</w:t>
      </w:r>
      <w:r w:rsidR="00E47FA7">
        <w:rPr>
          <w:bCs/>
        </w:rPr>
        <w:t>p.</w:t>
      </w:r>
    </w:p>
    <w:p w14:paraId="4AE5DA65" w14:textId="0CF0CF8E" w:rsidR="006B2C5E" w:rsidRDefault="006B2C5E" w:rsidP="0057775B">
      <w:pPr>
        <w:rPr>
          <w:bCs/>
        </w:rPr>
      </w:pPr>
      <w:r>
        <w:rPr>
          <w:b/>
        </w:rPr>
        <w:t xml:space="preserve">Co-Facilitator – </w:t>
      </w:r>
      <w:r>
        <w:rPr>
          <w:bCs/>
        </w:rPr>
        <w:t>Samantha</w:t>
      </w:r>
    </w:p>
    <w:p w14:paraId="42814267" w14:textId="7B77A802" w:rsidR="006B2C5E" w:rsidRDefault="006B2C5E" w:rsidP="0057775B">
      <w:pPr>
        <w:rPr>
          <w:bCs/>
        </w:rPr>
      </w:pPr>
      <w:r>
        <w:rPr>
          <w:bCs/>
        </w:rPr>
        <w:t>No report this month</w:t>
      </w:r>
    </w:p>
    <w:p w14:paraId="38756052" w14:textId="546F59E9" w:rsidR="000C4CA1" w:rsidRDefault="000C4CA1" w:rsidP="0057775B">
      <w:pPr>
        <w:rPr>
          <w:b/>
        </w:rPr>
      </w:pPr>
      <w:r>
        <w:rPr>
          <w:b/>
        </w:rPr>
        <w:t>Ad Hoc</w:t>
      </w:r>
    </w:p>
    <w:p w14:paraId="120E34BB" w14:textId="77777777" w:rsidR="00A5482A" w:rsidRDefault="00A5482A" w:rsidP="00FF42F9">
      <w:pPr>
        <w:rPr>
          <w:b/>
        </w:rPr>
      </w:pPr>
    </w:p>
    <w:p w14:paraId="7DB9EAD8" w14:textId="77777777" w:rsidR="00A5482A" w:rsidRDefault="00A5482A" w:rsidP="00FF42F9">
      <w:pPr>
        <w:rPr>
          <w:b/>
        </w:rPr>
      </w:pPr>
    </w:p>
    <w:p w14:paraId="3B10AF82" w14:textId="4609B6E3" w:rsidR="00FF42F9" w:rsidRDefault="00FF42F9" w:rsidP="00FF42F9">
      <w:pPr>
        <w:rPr>
          <w:b/>
        </w:rPr>
      </w:pPr>
      <w:r>
        <w:rPr>
          <w:b/>
        </w:rPr>
        <w:t>Grou</w:t>
      </w:r>
      <w:r w:rsidR="006B2C5E">
        <w:rPr>
          <w:b/>
        </w:rPr>
        <w:t>p Reports</w:t>
      </w:r>
    </w:p>
    <w:p w14:paraId="1609DDFC" w14:textId="60734C24" w:rsidR="006274DF" w:rsidRDefault="00201E08" w:rsidP="00965F99">
      <w:pPr>
        <w:tabs>
          <w:tab w:val="left" w:pos="1044"/>
        </w:tabs>
        <w:rPr>
          <w:b/>
        </w:rPr>
      </w:pPr>
      <w:r>
        <w:rPr>
          <w:b/>
        </w:rPr>
        <w:t>BLTN</w:t>
      </w:r>
    </w:p>
    <w:p w14:paraId="423CDBAB" w14:textId="4D683EAD" w:rsidR="00A5482A" w:rsidRDefault="00C43D88" w:rsidP="00965F99">
      <w:pPr>
        <w:tabs>
          <w:tab w:val="left" w:pos="1044"/>
        </w:tabs>
        <w:rPr>
          <w:b/>
        </w:rPr>
      </w:pPr>
      <w:r>
        <w:rPr>
          <w:b/>
          <w:noProof/>
        </w:rPr>
        <w:lastRenderedPageBreak/>
        <w:drawing>
          <wp:inline distT="0" distB="0" distL="0" distR="0" wp14:anchorId="33395801" wp14:editId="61AAAAD0">
            <wp:extent cx="5943600" cy="8173720"/>
            <wp:effectExtent l="0" t="0" r="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0C449373" w14:textId="77777777" w:rsidR="00C43D88" w:rsidRDefault="00C43D88" w:rsidP="00965F99">
      <w:pPr>
        <w:tabs>
          <w:tab w:val="left" w:pos="1044"/>
        </w:tabs>
        <w:rPr>
          <w:b/>
        </w:rPr>
      </w:pPr>
    </w:p>
    <w:p w14:paraId="5572D16C" w14:textId="77777777" w:rsidR="00C43D88" w:rsidRDefault="00C43D88" w:rsidP="00965F99">
      <w:pPr>
        <w:tabs>
          <w:tab w:val="left" w:pos="1044"/>
        </w:tabs>
        <w:rPr>
          <w:b/>
        </w:rPr>
      </w:pPr>
    </w:p>
    <w:p w14:paraId="10D7AC62" w14:textId="77777777" w:rsidR="00C43D88" w:rsidRDefault="00C43D88" w:rsidP="00965F99">
      <w:pPr>
        <w:tabs>
          <w:tab w:val="left" w:pos="1044"/>
        </w:tabs>
        <w:rPr>
          <w:b/>
        </w:rPr>
      </w:pPr>
    </w:p>
    <w:p w14:paraId="52FC2517" w14:textId="30D90669" w:rsidR="00A5482A" w:rsidRDefault="0062109D" w:rsidP="00965F99">
      <w:pPr>
        <w:tabs>
          <w:tab w:val="left" w:pos="1044"/>
        </w:tabs>
        <w:rPr>
          <w:b/>
        </w:rPr>
      </w:pPr>
      <w:r>
        <w:rPr>
          <w:b/>
        </w:rPr>
        <w:lastRenderedPageBreak/>
        <w:t>Cypress Group</w:t>
      </w:r>
    </w:p>
    <w:p w14:paraId="6EF894CA" w14:textId="26DF3128" w:rsidR="0062109D" w:rsidRPr="0062109D" w:rsidRDefault="00D85654" w:rsidP="00965F99">
      <w:pPr>
        <w:tabs>
          <w:tab w:val="left" w:pos="1044"/>
        </w:tabs>
        <w:rPr>
          <w:b/>
        </w:rPr>
      </w:pPr>
      <w:r>
        <w:rPr>
          <w:b/>
          <w:noProof/>
        </w:rPr>
        <w:drawing>
          <wp:inline distT="0" distB="0" distL="0" distR="0" wp14:anchorId="5B6D83CD" wp14:editId="59ECBBDE">
            <wp:extent cx="5943600" cy="817372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141FAC7F" w14:textId="43E73006" w:rsidR="00201E08" w:rsidRDefault="00201E08" w:rsidP="00965F99">
      <w:pPr>
        <w:tabs>
          <w:tab w:val="left" w:pos="1044"/>
        </w:tabs>
        <w:rPr>
          <w:b/>
        </w:rPr>
      </w:pPr>
    </w:p>
    <w:p w14:paraId="53217260" w14:textId="70E3138C" w:rsidR="006274DF" w:rsidRDefault="001D5589" w:rsidP="00FF42F9">
      <w:pPr>
        <w:rPr>
          <w:b/>
        </w:rPr>
      </w:pPr>
      <w:r>
        <w:pict w14:anchorId="0C032D07">
          <v:rect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DD85753" w14:textId="4A0EE015" w:rsidR="008C5D46" w:rsidRDefault="0036777A" w:rsidP="00FF42F9">
      <w:pPr>
        <w:rPr>
          <w:b/>
        </w:rPr>
      </w:pPr>
      <w:r>
        <w:rPr>
          <w:b/>
        </w:rPr>
        <w:t>H</w:t>
      </w:r>
      <w:r w:rsidR="008C5D46" w:rsidRPr="008C5D46">
        <w:rPr>
          <w:b/>
        </w:rPr>
        <w:t>appy, Joyous and Free</w:t>
      </w:r>
    </w:p>
    <w:p w14:paraId="4925DAA1" w14:textId="4EB97D00" w:rsidR="006E56D0" w:rsidRDefault="00D85654" w:rsidP="00FF42F9">
      <w:pPr>
        <w:rPr>
          <w:b/>
        </w:rPr>
      </w:pPr>
      <w:r>
        <w:rPr>
          <w:b/>
          <w:noProof/>
        </w:rPr>
        <w:drawing>
          <wp:inline distT="0" distB="0" distL="0" distR="0" wp14:anchorId="3CFD3893" wp14:editId="1750EBDE">
            <wp:extent cx="5943600" cy="817372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7BF3ACC9" w14:textId="77777777" w:rsidR="006E56D0" w:rsidRDefault="006E56D0" w:rsidP="00FF42F9">
      <w:pPr>
        <w:rPr>
          <w:b/>
        </w:rPr>
      </w:pPr>
    </w:p>
    <w:p w14:paraId="3BC6F816" w14:textId="4C4130A3" w:rsidR="006E56D0" w:rsidRDefault="0036777A" w:rsidP="00FF42F9">
      <w:pPr>
        <w:rPr>
          <w:b/>
        </w:rPr>
      </w:pPr>
      <w:r>
        <w:rPr>
          <w:b/>
        </w:rPr>
        <w:t>N</w:t>
      </w:r>
      <w:r w:rsidR="008C5D46" w:rsidRPr="008C5D46">
        <w:rPr>
          <w:b/>
        </w:rPr>
        <w:t>ew Hope</w:t>
      </w:r>
    </w:p>
    <w:p w14:paraId="0A29D9D5" w14:textId="447D668E" w:rsidR="00FF42F9" w:rsidRDefault="00FF42F9" w:rsidP="00FF42F9">
      <w:pPr>
        <w:rPr>
          <w:bCs/>
        </w:rPr>
      </w:pPr>
    </w:p>
    <w:p w14:paraId="19D42B4E" w14:textId="77777777" w:rsidR="005865B2" w:rsidRDefault="005865B2" w:rsidP="00FF42F9">
      <w:pPr>
        <w:rPr>
          <w:b/>
          <w:bCs/>
        </w:rPr>
      </w:pPr>
    </w:p>
    <w:p w14:paraId="1BFF04F6" w14:textId="6941C70F" w:rsidR="00FB4B0C" w:rsidRDefault="005865B2" w:rsidP="00FF42F9">
      <w:r>
        <w:rPr>
          <w:b/>
          <w:bCs/>
        </w:rPr>
        <w:lastRenderedPageBreak/>
        <w:t>RIP</w:t>
      </w:r>
      <w:r>
        <w:rPr>
          <w:noProof/>
        </w:rPr>
        <w:drawing>
          <wp:inline distT="0" distB="0" distL="0" distR="0" wp14:anchorId="19D115BB" wp14:editId="2CD891CD">
            <wp:extent cx="5943600" cy="8173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5C9D8840" w14:textId="77777777" w:rsidR="005865B2" w:rsidRDefault="005865B2" w:rsidP="00FF42F9">
      <w:pPr>
        <w:rPr>
          <w:b/>
          <w:bCs/>
          <w:noProof/>
        </w:rPr>
      </w:pPr>
    </w:p>
    <w:p w14:paraId="44CA30E1" w14:textId="77777777" w:rsidR="005865B2" w:rsidRDefault="005865B2" w:rsidP="00FF42F9">
      <w:pPr>
        <w:rPr>
          <w:b/>
          <w:bCs/>
          <w:noProof/>
        </w:rPr>
      </w:pPr>
    </w:p>
    <w:p w14:paraId="394711AE" w14:textId="2280DDD0" w:rsidR="002756B4" w:rsidRDefault="008A7F0A" w:rsidP="00FF42F9">
      <w:pPr>
        <w:rPr>
          <w:b/>
          <w:bCs/>
          <w:noProof/>
        </w:rPr>
      </w:pPr>
      <w:r>
        <w:rPr>
          <w:b/>
          <w:bCs/>
          <w:noProof/>
        </w:rPr>
        <w:lastRenderedPageBreak/>
        <w:t xml:space="preserve">Show Up </w:t>
      </w:r>
      <w:r w:rsidR="00FB06F8">
        <w:rPr>
          <w:b/>
          <w:bCs/>
          <w:noProof/>
        </w:rPr>
        <w:t>and</w:t>
      </w:r>
      <w:r>
        <w:rPr>
          <w:b/>
          <w:bCs/>
          <w:noProof/>
        </w:rPr>
        <w:t xml:space="preserve"> Grow Up</w:t>
      </w:r>
    </w:p>
    <w:p w14:paraId="040467F9"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rPr>
        <w:t>Good morning all. I’m Lance T. GSR for the show and grow up group. </w:t>
      </w:r>
    </w:p>
    <w:p w14:paraId="38157740"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2A8CB5A4"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rPr>
        <w:t>We have made a 20.00 dollar donation to area for the month of June </w:t>
      </w:r>
    </w:p>
    <w:p w14:paraId="73211191"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56ABE255"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rPr>
        <w:t>Our attendance average about 15 to 30 people at our meetings.</w:t>
      </w:r>
    </w:p>
    <w:p w14:paraId="1B16BE0F"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5285FD7F"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rPr>
        <w:t>We Renee R. celebrating 30 years Clean in the month of July.</w:t>
      </w:r>
    </w:p>
    <w:p w14:paraId="795AC5E1"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2A66334A"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rPr>
        <w:t>We are having our 3rd anniversary speaker marathon meeting celebration on July 16th from 4-9pm. We will have 5 speaker sharing their ESH on 5 separate topics. There will be served at around 7 and snacks available throughout the day. The event is located at meeting place in the community room. </w:t>
      </w:r>
    </w:p>
    <w:p w14:paraId="2DCA5CC0"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4754F470"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bdr w:val="none" w:sz="0" w:space="0" w:color="auto" w:frame="1"/>
        </w:rPr>
        <w:t>We meet on Wednesday at 7:30. Our meeting address is Faith United Methodist Church 2403 Rayford rd. Spring TX 77386. </w:t>
      </w:r>
    </w:p>
    <w:p w14:paraId="2132397E"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p>
    <w:p w14:paraId="1ED45138"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bdr w:val="none" w:sz="0" w:space="0" w:color="auto" w:frame="1"/>
        </w:rPr>
        <w:t>Thank you allowing me to be of service </w:t>
      </w:r>
    </w:p>
    <w:p w14:paraId="523C9EE5" w14:textId="77777777" w:rsidR="0052033C" w:rsidRPr="0052033C" w:rsidRDefault="0052033C" w:rsidP="0052033C">
      <w:pPr>
        <w:shd w:val="clear" w:color="auto" w:fill="FFFFFF"/>
        <w:spacing w:after="0" w:line="240" w:lineRule="auto"/>
        <w:rPr>
          <w:rFonts w:ascii="Helvetica" w:eastAsia="Times New Roman" w:hAnsi="Helvetica" w:cs="Helvetica"/>
          <w:color w:val="313131"/>
          <w:sz w:val="20"/>
          <w:szCs w:val="20"/>
        </w:rPr>
      </w:pPr>
      <w:r w:rsidRPr="0052033C">
        <w:rPr>
          <w:rFonts w:ascii="Helvetica" w:eastAsia="Times New Roman" w:hAnsi="Helvetica" w:cs="Helvetica"/>
          <w:color w:val="313131"/>
          <w:sz w:val="20"/>
          <w:szCs w:val="20"/>
          <w:bdr w:val="none" w:sz="0" w:space="0" w:color="auto" w:frame="1"/>
        </w:rPr>
        <w:t>Lance T. </w:t>
      </w:r>
    </w:p>
    <w:p w14:paraId="7AA890F4" w14:textId="77777777" w:rsidR="0052033C" w:rsidRPr="0052033C" w:rsidRDefault="0052033C" w:rsidP="0052033C">
      <w:pPr>
        <w:spacing w:after="0" w:line="240" w:lineRule="auto"/>
        <w:rPr>
          <w:rFonts w:ascii="Times New Roman" w:eastAsia="Times New Roman" w:hAnsi="Times New Roman" w:cs="Times New Roman"/>
          <w:sz w:val="24"/>
          <w:szCs w:val="24"/>
        </w:rPr>
      </w:pPr>
      <w:r w:rsidRPr="0052033C">
        <w:rPr>
          <w:rFonts w:ascii="Helvetica" w:eastAsia="Times New Roman" w:hAnsi="Helvetica" w:cs="Helvetica"/>
          <w:color w:val="1D2228"/>
          <w:sz w:val="20"/>
          <w:szCs w:val="20"/>
          <w:shd w:val="clear" w:color="auto" w:fill="FFFFFF"/>
        </w:rPr>
        <w:t>--</w:t>
      </w:r>
    </w:p>
    <w:p w14:paraId="2FCDD1B5" w14:textId="77777777" w:rsidR="0052033C" w:rsidRPr="0052033C" w:rsidRDefault="0052033C" w:rsidP="0052033C">
      <w:pPr>
        <w:shd w:val="clear" w:color="auto" w:fill="FFFFFF"/>
        <w:spacing w:after="0" w:line="240" w:lineRule="auto"/>
        <w:rPr>
          <w:rFonts w:ascii="Helvetica" w:eastAsia="Times New Roman" w:hAnsi="Helvetica" w:cs="Helvetica"/>
          <w:color w:val="1D2228"/>
          <w:sz w:val="20"/>
          <w:szCs w:val="20"/>
        </w:rPr>
      </w:pPr>
      <w:r w:rsidRPr="0052033C">
        <w:rPr>
          <w:rFonts w:ascii="Helvetica" w:eastAsia="Times New Roman" w:hAnsi="Helvetica" w:cs="Helvetica"/>
          <w:color w:val="1D2228"/>
          <w:sz w:val="20"/>
          <w:szCs w:val="20"/>
        </w:rPr>
        <w:t>Thanks, Lance Thompson</w:t>
      </w:r>
    </w:p>
    <w:p w14:paraId="6E236332" w14:textId="08019EAA" w:rsidR="00334AB6" w:rsidRDefault="00334AB6" w:rsidP="00FF42F9">
      <w:pPr>
        <w:rPr>
          <w:b/>
          <w:bCs/>
        </w:rPr>
      </w:pPr>
    </w:p>
    <w:p w14:paraId="41309794" w14:textId="0A082C0C" w:rsidR="00F11717" w:rsidRPr="009B0E04" w:rsidRDefault="00425295" w:rsidP="00FF42F9">
      <w:pPr>
        <w:rPr>
          <w:b/>
          <w:bCs/>
        </w:rPr>
      </w:pPr>
      <w:r>
        <w:rPr>
          <w:b/>
          <w:bCs/>
          <w:noProof/>
        </w:rPr>
        <w:lastRenderedPageBreak/>
        <w:drawing>
          <wp:inline distT="0" distB="0" distL="0" distR="0" wp14:anchorId="499482C4" wp14:editId="40F4CA78">
            <wp:extent cx="7077075"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7075" cy="9144000"/>
                    </a:xfrm>
                    <a:prstGeom prst="rect">
                      <a:avLst/>
                    </a:prstGeom>
                    <a:noFill/>
                  </pic:spPr>
                </pic:pic>
              </a:graphicData>
            </a:graphic>
          </wp:inline>
        </w:drawing>
      </w:r>
    </w:p>
    <w:p w14:paraId="763BCC6C" w14:textId="77777777" w:rsidR="002B5C27" w:rsidRDefault="002B5C27" w:rsidP="00FF42F9">
      <w:pPr>
        <w:rPr>
          <w:b/>
        </w:rPr>
      </w:pPr>
    </w:p>
    <w:p w14:paraId="02967E6C" w14:textId="773CC1CE" w:rsidR="00FF42F9" w:rsidRDefault="008C5D46" w:rsidP="00FF42F9">
      <w:pPr>
        <w:rPr>
          <w:b/>
        </w:rPr>
      </w:pPr>
      <w:r>
        <w:rPr>
          <w:b/>
        </w:rPr>
        <w:t>U</w:t>
      </w:r>
      <w:r w:rsidR="00FF42F9" w:rsidRPr="0027618A">
        <w:rPr>
          <w:b/>
        </w:rPr>
        <w:t xml:space="preserve">nfinished </w:t>
      </w:r>
      <w:r w:rsidR="00132A4D">
        <w:rPr>
          <w:b/>
        </w:rPr>
        <w:t>B</w:t>
      </w:r>
      <w:r w:rsidR="00FF42F9" w:rsidRPr="0027618A">
        <w:rPr>
          <w:b/>
        </w:rPr>
        <w:t>usiness</w:t>
      </w:r>
    </w:p>
    <w:p w14:paraId="30DC383D" w14:textId="15B700E0" w:rsidR="00A06C51" w:rsidRDefault="006228E4" w:rsidP="00A06C51">
      <w:pPr>
        <w:rPr>
          <w:bCs/>
        </w:rPr>
      </w:pPr>
      <w:r>
        <w:rPr>
          <w:bCs/>
        </w:rPr>
        <w:t>Policy proposal regarding the distribution of funds from FBTL</w:t>
      </w:r>
    </w:p>
    <w:p w14:paraId="28A950D7" w14:textId="4D872301" w:rsidR="006228E4" w:rsidRDefault="006228E4" w:rsidP="00A06C51">
      <w:pPr>
        <w:rPr>
          <w:bCs/>
        </w:rPr>
      </w:pPr>
      <w:r>
        <w:rPr>
          <w:bCs/>
        </w:rPr>
        <w:t>Line B</w:t>
      </w:r>
      <w:r w:rsidR="00C03B80">
        <w:rPr>
          <w:bCs/>
        </w:rPr>
        <w:t xml:space="preserve"> – to be distributed</w:t>
      </w:r>
    </w:p>
    <w:p w14:paraId="5456C2E4" w14:textId="249A97E5" w:rsidR="00C03B80" w:rsidRDefault="00C03B80" w:rsidP="00A06C51">
      <w:pPr>
        <w:rPr>
          <w:bCs/>
        </w:rPr>
      </w:pPr>
      <w:r>
        <w:rPr>
          <w:bCs/>
        </w:rPr>
        <w:t>Propose remaining funds go to H&amp;I, PR, and Activities</w:t>
      </w:r>
    </w:p>
    <w:p w14:paraId="59C1E80F" w14:textId="4FC8516F" w:rsidR="009B7A2F" w:rsidRDefault="009B7A2F" w:rsidP="00A06C51">
      <w:pPr>
        <w:rPr>
          <w:bCs/>
        </w:rPr>
      </w:pPr>
      <w:r>
        <w:rPr>
          <w:bCs/>
        </w:rPr>
        <w:t>Creating caps</w:t>
      </w:r>
    </w:p>
    <w:p w14:paraId="52E8F7B3" w14:textId="3473C09A" w:rsidR="009B7A2F" w:rsidRDefault="009B7A2F" w:rsidP="00A06C51">
      <w:pPr>
        <w:rPr>
          <w:bCs/>
        </w:rPr>
      </w:pPr>
      <w:r>
        <w:rPr>
          <w:bCs/>
        </w:rPr>
        <w:t>Take back to groups</w:t>
      </w:r>
    </w:p>
    <w:p w14:paraId="57B0A0BF" w14:textId="6BFB9B0C" w:rsidR="009B7A2F" w:rsidRDefault="009B7A2F" w:rsidP="00A06C51">
      <w:pPr>
        <w:rPr>
          <w:bCs/>
        </w:rPr>
      </w:pPr>
      <w:r>
        <w:rPr>
          <w:bCs/>
        </w:rPr>
        <w:t>Policy proposal to change</w:t>
      </w:r>
      <w:r w:rsidR="00484187">
        <w:rPr>
          <w:bCs/>
        </w:rPr>
        <w:t xml:space="preserve"> remaining FBTL funds to be distributed between local H&amp;I, local PR, and Area Activities.</w:t>
      </w:r>
    </w:p>
    <w:p w14:paraId="727D4954" w14:textId="32B6A76A" w:rsidR="00610C47" w:rsidRPr="00960107" w:rsidRDefault="00610C47" w:rsidP="00FF42F9">
      <w:pPr>
        <w:rPr>
          <w:bCs/>
        </w:rPr>
      </w:pPr>
      <w:r>
        <w:rPr>
          <w:bCs/>
        </w:rPr>
        <w:tab/>
      </w:r>
    </w:p>
    <w:p w14:paraId="65AB8568" w14:textId="472471D8" w:rsidR="00FF42F9" w:rsidRDefault="0027618A" w:rsidP="0057775B">
      <w:pPr>
        <w:rPr>
          <w:b/>
        </w:rPr>
      </w:pPr>
      <w:r>
        <w:rPr>
          <w:b/>
        </w:rPr>
        <w:t>Sharing</w:t>
      </w:r>
    </w:p>
    <w:p w14:paraId="5C305005" w14:textId="4306949F" w:rsidR="00BF19F7" w:rsidRDefault="00BF19F7" w:rsidP="0057775B">
      <w:pPr>
        <w:rPr>
          <w:bCs/>
        </w:rPr>
      </w:pPr>
      <w:r>
        <w:rPr>
          <w:bCs/>
        </w:rPr>
        <w:t xml:space="preserve">Jennifer: Geographical West Houston has created a Co-Op.  </w:t>
      </w:r>
      <w:r w:rsidR="007F5C7B">
        <w:rPr>
          <w:bCs/>
        </w:rPr>
        <w:t>Want to help meetings on west side.</w:t>
      </w:r>
    </w:p>
    <w:p w14:paraId="6E8074BF" w14:textId="1A7B723D" w:rsidR="007F5C7B" w:rsidRDefault="007F5C7B" w:rsidP="0057775B">
      <w:pPr>
        <w:rPr>
          <w:bCs/>
        </w:rPr>
      </w:pPr>
      <w:r>
        <w:rPr>
          <w:bCs/>
        </w:rPr>
        <w:t xml:space="preserve">Our Common Bond </w:t>
      </w:r>
      <w:r w:rsidR="00123DC1">
        <w:rPr>
          <w:bCs/>
        </w:rPr>
        <w:t>–</w:t>
      </w:r>
      <w:r>
        <w:rPr>
          <w:bCs/>
        </w:rPr>
        <w:t xml:space="preserve"> </w:t>
      </w:r>
      <w:r w:rsidR="00123DC1">
        <w:rPr>
          <w:bCs/>
        </w:rPr>
        <w:t>last Sunday 10:30am 5108 E 5</w:t>
      </w:r>
      <w:r w:rsidR="00123DC1" w:rsidRPr="00123DC1">
        <w:rPr>
          <w:bCs/>
          <w:vertAlign w:val="superscript"/>
        </w:rPr>
        <w:t>th</w:t>
      </w:r>
      <w:r w:rsidR="00123DC1">
        <w:rPr>
          <w:bCs/>
        </w:rPr>
        <w:t xml:space="preserve"> St.  Katy</w:t>
      </w:r>
    </w:p>
    <w:p w14:paraId="0CDA5DBD" w14:textId="2EB1C779" w:rsidR="00123DC1" w:rsidRDefault="00A65B71" w:rsidP="0057775B">
      <w:pPr>
        <w:rPr>
          <w:bCs/>
        </w:rPr>
      </w:pPr>
      <w:r>
        <w:rPr>
          <w:bCs/>
        </w:rPr>
        <w:t>Provide services to recovery centers on west side.</w:t>
      </w:r>
    </w:p>
    <w:p w14:paraId="753E32A3" w14:textId="6E299491" w:rsidR="00A65B71" w:rsidRDefault="00A65B71" w:rsidP="0057775B">
      <w:pPr>
        <w:rPr>
          <w:bCs/>
        </w:rPr>
      </w:pPr>
    </w:p>
    <w:p w14:paraId="4C357A88" w14:textId="26E22A69" w:rsidR="00A65B71" w:rsidRDefault="00A65B71" w:rsidP="0057775B">
      <w:pPr>
        <w:rPr>
          <w:bCs/>
        </w:rPr>
      </w:pPr>
      <w:r>
        <w:rPr>
          <w:bCs/>
        </w:rPr>
        <w:t>Going into effect Jan 1</w:t>
      </w:r>
      <w:r w:rsidR="00C7209E">
        <w:rPr>
          <w:bCs/>
        </w:rPr>
        <w:t>.  Price increase of about 15%  on books  No increase for keytags</w:t>
      </w:r>
      <w:r w:rsidR="00171077">
        <w:rPr>
          <w:bCs/>
        </w:rPr>
        <w:t>, IPs.  Increase for medallions.</w:t>
      </w:r>
    </w:p>
    <w:p w14:paraId="4D81C40D" w14:textId="2B5CB684" w:rsidR="00056C22" w:rsidRPr="00BF19F7" w:rsidRDefault="00056C22" w:rsidP="0057775B">
      <w:pPr>
        <w:rPr>
          <w:bCs/>
        </w:rPr>
      </w:pPr>
      <w:r>
        <w:rPr>
          <w:bCs/>
        </w:rPr>
        <w:t xml:space="preserve">SPAD books available </w:t>
      </w:r>
      <w:r w:rsidR="005C349B">
        <w:rPr>
          <w:bCs/>
        </w:rPr>
        <w:t>@ Nov.</w:t>
      </w:r>
    </w:p>
    <w:p w14:paraId="1CFDEEB6" w14:textId="490C8931" w:rsidR="0027618A" w:rsidRDefault="0027618A" w:rsidP="0057775B">
      <w:pPr>
        <w:rPr>
          <w:b/>
        </w:rPr>
      </w:pPr>
      <w:r>
        <w:rPr>
          <w:b/>
        </w:rPr>
        <w:t>New Business</w:t>
      </w:r>
    </w:p>
    <w:p w14:paraId="00F7F48C" w14:textId="3C31E8AF" w:rsidR="00AD2C72" w:rsidRDefault="00AD2C72" w:rsidP="0057775B">
      <w:pPr>
        <w:rPr>
          <w:bCs/>
        </w:rPr>
      </w:pPr>
      <w:r>
        <w:rPr>
          <w:bCs/>
        </w:rPr>
        <w:t>New Hope 24</w:t>
      </w:r>
      <w:r w:rsidRPr="00AD2C72">
        <w:rPr>
          <w:bCs/>
          <w:vertAlign w:val="superscript"/>
        </w:rPr>
        <w:t>th</w:t>
      </w:r>
      <w:r>
        <w:rPr>
          <w:bCs/>
        </w:rPr>
        <w:t xml:space="preserve"> Anniversary 9/25 at </w:t>
      </w:r>
      <w:r w:rsidR="0050573D">
        <w:rPr>
          <w:bCs/>
        </w:rPr>
        <w:t>Lake Houston  State Park</w:t>
      </w:r>
    </w:p>
    <w:p w14:paraId="61B86168" w14:textId="7CDD8106" w:rsidR="0050573D" w:rsidRPr="00AD2C72" w:rsidRDefault="0050573D" w:rsidP="0057775B">
      <w:pPr>
        <w:rPr>
          <w:bCs/>
        </w:rPr>
      </w:pPr>
      <w:r>
        <w:rPr>
          <w:bCs/>
        </w:rPr>
        <w:t>Show Up and Grow Up 3</w:t>
      </w:r>
      <w:r w:rsidRPr="0050573D">
        <w:rPr>
          <w:bCs/>
          <w:vertAlign w:val="superscript"/>
        </w:rPr>
        <w:t>rd</w:t>
      </w:r>
      <w:r>
        <w:rPr>
          <w:bCs/>
        </w:rPr>
        <w:t xml:space="preserve"> Anniversary 7</w:t>
      </w:r>
      <w:r w:rsidR="005B3C2D">
        <w:rPr>
          <w:bCs/>
        </w:rPr>
        <w:t>/16 4-9pm</w:t>
      </w:r>
    </w:p>
    <w:p w14:paraId="78B04047" w14:textId="77777777" w:rsidR="00035D53" w:rsidRDefault="00035D53" w:rsidP="0057775B">
      <w:pPr>
        <w:rPr>
          <w:b/>
        </w:rPr>
      </w:pPr>
      <w:r>
        <w:rPr>
          <w:b/>
        </w:rPr>
        <w:t>Elections</w:t>
      </w:r>
    </w:p>
    <w:p w14:paraId="3201D6D3" w14:textId="06BCA783" w:rsidR="00973599" w:rsidRDefault="00960107" w:rsidP="0057775B">
      <w:r>
        <w:t>1 open position Lit Review</w:t>
      </w:r>
    </w:p>
    <w:p w14:paraId="5593F7D7" w14:textId="06B5DB45" w:rsidR="00035D53" w:rsidRDefault="00035D53" w:rsidP="0057775B">
      <w:r>
        <w:t xml:space="preserve">Next ASC </w:t>
      </w:r>
      <w:r w:rsidR="0087091B">
        <w:t>June 5</w:t>
      </w:r>
      <w:r w:rsidR="00FC7F6B">
        <w:t>, 2022</w:t>
      </w:r>
    </w:p>
    <w:p w14:paraId="362239CE" w14:textId="080155E3" w:rsidR="00604B1C" w:rsidRDefault="00604B1C" w:rsidP="0057775B"/>
    <w:p w14:paraId="36488C0E" w14:textId="32046517" w:rsidR="00604B1C" w:rsidRDefault="00604B1C" w:rsidP="0057775B">
      <w:r>
        <w:t>Recorded to the best of my ability</w:t>
      </w:r>
      <w:r w:rsidR="005C349B">
        <w:t xml:space="preserve"> with help from Samantha</w:t>
      </w:r>
    </w:p>
    <w:p w14:paraId="08FE66C1" w14:textId="22B8A7F9" w:rsidR="00604B1C" w:rsidRDefault="00604B1C" w:rsidP="0057775B">
      <w:pPr>
        <w:pBdr>
          <w:bottom w:val="single" w:sz="12" w:space="1" w:color="auto"/>
        </w:pBdr>
      </w:pPr>
    </w:p>
    <w:p w14:paraId="59E15E3E" w14:textId="4476C29E" w:rsidR="00604B1C" w:rsidRDefault="00E5494A" w:rsidP="0057775B">
      <w:r>
        <w:t>Scott Caggiano</w:t>
      </w:r>
    </w:p>
    <w:p w14:paraId="1B1510D3" w14:textId="3897A0AA" w:rsidR="00E5494A" w:rsidRPr="00035D53" w:rsidRDefault="00E5494A" w:rsidP="0057775B">
      <w:r>
        <w:t>NASCONA Recorder</w:t>
      </w:r>
    </w:p>
    <w:sectPr w:rsidR="00E5494A" w:rsidRPr="00035D53" w:rsidSect="00AC5CED">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206B" w14:textId="77777777" w:rsidR="001D5589" w:rsidRDefault="001D5589" w:rsidP="00F73CE5">
      <w:pPr>
        <w:spacing w:after="0" w:line="240" w:lineRule="auto"/>
      </w:pPr>
      <w:r>
        <w:separator/>
      </w:r>
    </w:p>
  </w:endnote>
  <w:endnote w:type="continuationSeparator" w:id="0">
    <w:p w14:paraId="566B5B36" w14:textId="77777777" w:rsidR="001D5589" w:rsidRDefault="001D5589" w:rsidP="00F7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4CAFA" w14:textId="77777777" w:rsidR="001D5589" w:rsidRDefault="001D5589" w:rsidP="00F73CE5">
      <w:pPr>
        <w:spacing w:after="0" w:line="240" w:lineRule="auto"/>
      </w:pPr>
      <w:r>
        <w:separator/>
      </w:r>
    </w:p>
  </w:footnote>
  <w:footnote w:type="continuationSeparator" w:id="0">
    <w:p w14:paraId="1F6FB832" w14:textId="77777777" w:rsidR="001D5589" w:rsidRDefault="001D5589" w:rsidP="00F73CE5">
      <w:pPr>
        <w:spacing w:after="0" w:line="240" w:lineRule="auto"/>
      </w:pPr>
      <w:r>
        <w:continuationSeparator/>
      </w:r>
    </w:p>
  </w:footnote>
  <w:footnote w:id="1">
    <w:p w14:paraId="5A6E7A16" w14:textId="77777777" w:rsidR="00505AAC" w:rsidRDefault="00505AAC" w:rsidP="00505AAC">
      <w:pPr>
        <w:pStyle w:val="EndnoteText"/>
      </w:pPr>
      <w:r>
        <w:rPr>
          <w:rStyle w:val="FootnoteReference"/>
        </w:rPr>
        <w:footnoteRef/>
      </w:r>
      <w:r>
        <w:t xml:space="preserve"> All bank statements and spreadsheets are available for review at anyone’s request.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168" w:hanging="236"/>
      </w:pPr>
      <w:rPr>
        <w:rFonts w:ascii="Times New Roman" w:hAnsi="Times New Roman" w:cs="Times New Roman"/>
        <w:b w:val="0"/>
        <w:bCs w:val="0"/>
        <w:i w:val="0"/>
        <w:iCs w:val="0"/>
        <w:color w:val="1C2127"/>
        <w:w w:val="100"/>
        <w:sz w:val="24"/>
        <w:szCs w:val="24"/>
      </w:rPr>
    </w:lvl>
    <w:lvl w:ilvl="1">
      <w:numFmt w:val="bullet"/>
      <w:lvlText w:val="•"/>
      <w:lvlJc w:val="left"/>
      <w:pPr>
        <w:ind w:left="1264" w:hanging="236"/>
      </w:pPr>
    </w:lvl>
    <w:lvl w:ilvl="2">
      <w:numFmt w:val="bullet"/>
      <w:lvlText w:val="•"/>
      <w:lvlJc w:val="left"/>
      <w:pPr>
        <w:ind w:left="2368" w:hanging="236"/>
      </w:pPr>
    </w:lvl>
    <w:lvl w:ilvl="3">
      <w:numFmt w:val="bullet"/>
      <w:lvlText w:val="•"/>
      <w:lvlJc w:val="left"/>
      <w:pPr>
        <w:ind w:left="3472" w:hanging="236"/>
      </w:pPr>
    </w:lvl>
    <w:lvl w:ilvl="4">
      <w:numFmt w:val="bullet"/>
      <w:lvlText w:val="•"/>
      <w:lvlJc w:val="left"/>
      <w:pPr>
        <w:ind w:left="4576" w:hanging="236"/>
      </w:pPr>
    </w:lvl>
    <w:lvl w:ilvl="5">
      <w:numFmt w:val="bullet"/>
      <w:lvlText w:val="•"/>
      <w:lvlJc w:val="left"/>
      <w:pPr>
        <w:ind w:left="5680" w:hanging="236"/>
      </w:pPr>
    </w:lvl>
    <w:lvl w:ilvl="6">
      <w:numFmt w:val="bullet"/>
      <w:lvlText w:val="•"/>
      <w:lvlJc w:val="left"/>
      <w:pPr>
        <w:ind w:left="6784" w:hanging="236"/>
      </w:pPr>
    </w:lvl>
    <w:lvl w:ilvl="7">
      <w:numFmt w:val="bullet"/>
      <w:lvlText w:val="•"/>
      <w:lvlJc w:val="left"/>
      <w:pPr>
        <w:ind w:left="7888" w:hanging="236"/>
      </w:pPr>
    </w:lvl>
    <w:lvl w:ilvl="8">
      <w:numFmt w:val="bullet"/>
      <w:lvlText w:val="•"/>
      <w:lvlJc w:val="left"/>
      <w:pPr>
        <w:ind w:left="8992" w:hanging="236"/>
      </w:pPr>
    </w:lvl>
  </w:abstractNum>
  <w:abstractNum w:abstractNumId="1" w15:restartNumberingAfterBreak="0">
    <w:nsid w:val="00000403"/>
    <w:multiLevelType w:val="multilevel"/>
    <w:tmpl w:val="00000886"/>
    <w:lvl w:ilvl="0">
      <w:numFmt w:val="bullet"/>
      <w:lvlText w:val="•"/>
      <w:lvlJc w:val="left"/>
      <w:pPr>
        <w:ind w:left="311" w:hanging="144"/>
      </w:pPr>
      <w:rPr>
        <w:rFonts w:ascii="Times New Roman" w:hAnsi="Times New Roman" w:cs="Times New Roman"/>
        <w:b w:val="0"/>
        <w:bCs w:val="0"/>
        <w:i w:val="0"/>
        <w:iCs w:val="0"/>
        <w:w w:val="100"/>
        <w:sz w:val="24"/>
        <w:szCs w:val="24"/>
      </w:rPr>
    </w:lvl>
    <w:lvl w:ilvl="1">
      <w:numFmt w:val="bullet"/>
      <w:lvlText w:val="•"/>
      <w:lvlJc w:val="left"/>
      <w:pPr>
        <w:ind w:left="1408" w:hanging="144"/>
      </w:pPr>
    </w:lvl>
    <w:lvl w:ilvl="2">
      <w:numFmt w:val="bullet"/>
      <w:lvlText w:val="•"/>
      <w:lvlJc w:val="left"/>
      <w:pPr>
        <w:ind w:left="2496" w:hanging="144"/>
      </w:pPr>
    </w:lvl>
    <w:lvl w:ilvl="3">
      <w:numFmt w:val="bullet"/>
      <w:lvlText w:val="•"/>
      <w:lvlJc w:val="left"/>
      <w:pPr>
        <w:ind w:left="3584" w:hanging="144"/>
      </w:pPr>
    </w:lvl>
    <w:lvl w:ilvl="4">
      <w:numFmt w:val="bullet"/>
      <w:lvlText w:val="•"/>
      <w:lvlJc w:val="left"/>
      <w:pPr>
        <w:ind w:left="4672" w:hanging="144"/>
      </w:pPr>
    </w:lvl>
    <w:lvl w:ilvl="5">
      <w:numFmt w:val="bullet"/>
      <w:lvlText w:val="•"/>
      <w:lvlJc w:val="left"/>
      <w:pPr>
        <w:ind w:left="5760" w:hanging="144"/>
      </w:pPr>
    </w:lvl>
    <w:lvl w:ilvl="6">
      <w:numFmt w:val="bullet"/>
      <w:lvlText w:val="•"/>
      <w:lvlJc w:val="left"/>
      <w:pPr>
        <w:ind w:left="6848" w:hanging="144"/>
      </w:pPr>
    </w:lvl>
    <w:lvl w:ilvl="7">
      <w:numFmt w:val="bullet"/>
      <w:lvlText w:val="•"/>
      <w:lvlJc w:val="left"/>
      <w:pPr>
        <w:ind w:left="7936" w:hanging="144"/>
      </w:pPr>
    </w:lvl>
    <w:lvl w:ilvl="8">
      <w:numFmt w:val="bullet"/>
      <w:lvlText w:val="•"/>
      <w:lvlJc w:val="left"/>
      <w:pPr>
        <w:ind w:left="9024" w:hanging="144"/>
      </w:pPr>
    </w:lvl>
  </w:abstractNum>
  <w:abstractNum w:abstractNumId="2" w15:restartNumberingAfterBreak="0">
    <w:nsid w:val="00000404"/>
    <w:multiLevelType w:val="multilevel"/>
    <w:tmpl w:val="00000887"/>
    <w:lvl w:ilvl="0">
      <w:numFmt w:val="bullet"/>
      <w:lvlText w:val="●"/>
      <w:lvlJc w:val="left"/>
      <w:pPr>
        <w:ind w:left="168" w:hanging="192"/>
      </w:pPr>
      <w:rPr>
        <w:rFonts w:ascii="Times New Roman" w:hAnsi="Times New Roman" w:cs="Times New Roman"/>
        <w:b w:val="0"/>
        <w:bCs w:val="0"/>
        <w:i w:val="0"/>
        <w:iCs w:val="0"/>
        <w:w w:val="100"/>
        <w:sz w:val="24"/>
        <w:szCs w:val="24"/>
      </w:rPr>
    </w:lvl>
    <w:lvl w:ilvl="1">
      <w:numFmt w:val="bullet"/>
      <w:lvlText w:val="•"/>
      <w:lvlJc w:val="left"/>
      <w:pPr>
        <w:ind w:left="1264" w:hanging="192"/>
      </w:pPr>
    </w:lvl>
    <w:lvl w:ilvl="2">
      <w:numFmt w:val="bullet"/>
      <w:lvlText w:val="•"/>
      <w:lvlJc w:val="left"/>
      <w:pPr>
        <w:ind w:left="2368" w:hanging="192"/>
      </w:pPr>
    </w:lvl>
    <w:lvl w:ilvl="3">
      <w:numFmt w:val="bullet"/>
      <w:lvlText w:val="•"/>
      <w:lvlJc w:val="left"/>
      <w:pPr>
        <w:ind w:left="3472" w:hanging="192"/>
      </w:pPr>
    </w:lvl>
    <w:lvl w:ilvl="4">
      <w:numFmt w:val="bullet"/>
      <w:lvlText w:val="•"/>
      <w:lvlJc w:val="left"/>
      <w:pPr>
        <w:ind w:left="4576" w:hanging="192"/>
      </w:pPr>
    </w:lvl>
    <w:lvl w:ilvl="5">
      <w:numFmt w:val="bullet"/>
      <w:lvlText w:val="•"/>
      <w:lvlJc w:val="left"/>
      <w:pPr>
        <w:ind w:left="5680" w:hanging="192"/>
      </w:pPr>
    </w:lvl>
    <w:lvl w:ilvl="6">
      <w:numFmt w:val="bullet"/>
      <w:lvlText w:val="•"/>
      <w:lvlJc w:val="left"/>
      <w:pPr>
        <w:ind w:left="6784" w:hanging="192"/>
      </w:pPr>
    </w:lvl>
    <w:lvl w:ilvl="7">
      <w:numFmt w:val="bullet"/>
      <w:lvlText w:val="•"/>
      <w:lvlJc w:val="left"/>
      <w:pPr>
        <w:ind w:left="7888" w:hanging="192"/>
      </w:pPr>
    </w:lvl>
    <w:lvl w:ilvl="8">
      <w:numFmt w:val="bullet"/>
      <w:lvlText w:val="•"/>
      <w:lvlJc w:val="left"/>
      <w:pPr>
        <w:ind w:left="8992" w:hanging="192"/>
      </w:pPr>
    </w:lvl>
  </w:abstractNum>
  <w:abstractNum w:abstractNumId="3" w15:restartNumberingAfterBreak="0">
    <w:nsid w:val="00000405"/>
    <w:multiLevelType w:val="multilevel"/>
    <w:tmpl w:val="00000888"/>
    <w:lvl w:ilvl="0">
      <w:numFmt w:val="bullet"/>
      <w:lvlText w:val=""/>
      <w:lvlJc w:val="left"/>
      <w:pPr>
        <w:ind w:left="168" w:hanging="360"/>
      </w:pPr>
      <w:rPr>
        <w:rFonts w:ascii="Symbol" w:hAnsi="Symbol" w:cs="Symbol"/>
        <w:b w:val="0"/>
        <w:bCs w:val="0"/>
        <w:i w:val="0"/>
        <w:iCs w:val="0"/>
        <w:w w:val="100"/>
        <w:sz w:val="24"/>
        <w:szCs w:val="24"/>
      </w:rPr>
    </w:lvl>
    <w:lvl w:ilvl="1">
      <w:numFmt w:val="bullet"/>
      <w:lvlText w:val="•"/>
      <w:lvlJc w:val="left"/>
      <w:pPr>
        <w:ind w:left="1264" w:hanging="360"/>
      </w:pPr>
    </w:lvl>
    <w:lvl w:ilvl="2">
      <w:numFmt w:val="bullet"/>
      <w:lvlText w:val="•"/>
      <w:lvlJc w:val="left"/>
      <w:pPr>
        <w:ind w:left="2368" w:hanging="360"/>
      </w:pPr>
    </w:lvl>
    <w:lvl w:ilvl="3">
      <w:numFmt w:val="bullet"/>
      <w:lvlText w:val="•"/>
      <w:lvlJc w:val="left"/>
      <w:pPr>
        <w:ind w:left="3472" w:hanging="360"/>
      </w:pPr>
    </w:lvl>
    <w:lvl w:ilvl="4">
      <w:numFmt w:val="bullet"/>
      <w:lvlText w:val="•"/>
      <w:lvlJc w:val="left"/>
      <w:pPr>
        <w:ind w:left="4576" w:hanging="360"/>
      </w:pPr>
    </w:lvl>
    <w:lvl w:ilvl="5">
      <w:numFmt w:val="bullet"/>
      <w:lvlText w:val="•"/>
      <w:lvlJc w:val="left"/>
      <w:pPr>
        <w:ind w:left="5680" w:hanging="360"/>
      </w:pPr>
    </w:lvl>
    <w:lvl w:ilvl="6">
      <w:numFmt w:val="bullet"/>
      <w:lvlText w:val="•"/>
      <w:lvlJc w:val="left"/>
      <w:pPr>
        <w:ind w:left="6784" w:hanging="360"/>
      </w:pPr>
    </w:lvl>
    <w:lvl w:ilvl="7">
      <w:numFmt w:val="bullet"/>
      <w:lvlText w:val="•"/>
      <w:lvlJc w:val="left"/>
      <w:pPr>
        <w:ind w:left="7888" w:hanging="360"/>
      </w:pPr>
    </w:lvl>
    <w:lvl w:ilvl="8">
      <w:numFmt w:val="bullet"/>
      <w:lvlText w:val="•"/>
      <w:lvlJc w:val="left"/>
      <w:pPr>
        <w:ind w:left="8992" w:hanging="360"/>
      </w:pPr>
    </w:lvl>
  </w:abstractNum>
  <w:abstractNum w:abstractNumId="4" w15:restartNumberingAfterBreak="0">
    <w:nsid w:val="00000406"/>
    <w:multiLevelType w:val="multilevel"/>
    <w:tmpl w:val="00000889"/>
    <w:lvl w:ilvl="0">
      <w:numFmt w:val="bullet"/>
      <w:lvlText w:val=""/>
      <w:lvlJc w:val="left"/>
      <w:pPr>
        <w:ind w:left="888" w:hanging="360"/>
      </w:pPr>
      <w:rPr>
        <w:rFonts w:ascii="Symbol" w:hAnsi="Symbol" w:cs="Symbol"/>
        <w:w w:val="100"/>
      </w:rPr>
    </w:lvl>
    <w:lvl w:ilvl="1">
      <w:numFmt w:val="bullet"/>
      <w:lvlText w:val="•"/>
      <w:lvlJc w:val="left"/>
      <w:pPr>
        <w:ind w:left="1912" w:hanging="360"/>
      </w:pPr>
    </w:lvl>
    <w:lvl w:ilvl="2">
      <w:numFmt w:val="bullet"/>
      <w:lvlText w:val="•"/>
      <w:lvlJc w:val="left"/>
      <w:pPr>
        <w:ind w:left="2944" w:hanging="360"/>
      </w:pPr>
    </w:lvl>
    <w:lvl w:ilvl="3">
      <w:numFmt w:val="bullet"/>
      <w:lvlText w:val="•"/>
      <w:lvlJc w:val="left"/>
      <w:pPr>
        <w:ind w:left="3976" w:hanging="360"/>
      </w:pPr>
    </w:lvl>
    <w:lvl w:ilvl="4">
      <w:numFmt w:val="bullet"/>
      <w:lvlText w:val="•"/>
      <w:lvlJc w:val="left"/>
      <w:pPr>
        <w:ind w:left="5008" w:hanging="360"/>
      </w:pPr>
    </w:lvl>
    <w:lvl w:ilvl="5">
      <w:numFmt w:val="bullet"/>
      <w:lvlText w:val="•"/>
      <w:lvlJc w:val="left"/>
      <w:pPr>
        <w:ind w:left="6040" w:hanging="360"/>
      </w:pPr>
    </w:lvl>
    <w:lvl w:ilvl="6">
      <w:numFmt w:val="bullet"/>
      <w:lvlText w:val="•"/>
      <w:lvlJc w:val="left"/>
      <w:pPr>
        <w:ind w:left="7072" w:hanging="360"/>
      </w:pPr>
    </w:lvl>
    <w:lvl w:ilvl="7">
      <w:numFmt w:val="bullet"/>
      <w:lvlText w:val="•"/>
      <w:lvlJc w:val="left"/>
      <w:pPr>
        <w:ind w:left="8104" w:hanging="360"/>
      </w:pPr>
    </w:lvl>
    <w:lvl w:ilvl="8">
      <w:numFmt w:val="bullet"/>
      <w:lvlText w:val="•"/>
      <w:lvlJc w:val="left"/>
      <w:pPr>
        <w:ind w:left="9136" w:hanging="360"/>
      </w:pPr>
    </w:lvl>
  </w:abstractNum>
  <w:abstractNum w:abstractNumId="5" w15:restartNumberingAfterBreak="0">
    <w:nsid w:val="00000407"/>
    <w:multiLevelType w:val="multilevel"/>
    <w:tmpl w:val="0000088A"/>
    <w:lvl w:ilvl="0">
      <w:start w:val="3"/>
      <w:numFmt w:val="decimal"/>
      <w:lvlText w:val="%1."/>
      <w:lvlJc w:val="left"/>
      <w:pPr>
        <w:ind w:left="408" w:hanging="240"/>
      </w:pPr>
      <w:rPr>
        <w:rFonts w:ascii="Times New Roman" w:hAnsi="Times New Roman" w:cs="Times New Roman"/>
        <w:b w:val="0"/>
        <w:bCs w:val="0"/>
        <w:i w:val="0"/>
        <w:iCs w:val="0"/>
        <w:w w:val="100"/>
        <w:sz w:val="24"/>
        <w:szCs w:val="24"/>
      </w:rPr>
    </w:lvl>
    <w:lvl w:ilvl="1">
      <w:numFmt w:val="bullet"/>
      <w:lvlText w:val="•"/>
      <w:lvlJc w:val="left"/>
      <w:pPr>
        <w:ind w:left="1480" w:hanging="240"/>
      </w:pPr>
    </w:lvl>
    <w:lvl w:ilvl="2">
      <w:numFmt w:val="bullet"/>
      <w:lvlText w:val="•"/>
      <w:lvlJc w:val="left"/>
      <w:pPr>
        <w:ind w:left="2560" w:hanging="240"/>
      </w:pPr>
    </w:lvl>
    <w:lvl w:ilvl="3">
      <w:numFmt w:val="bullet"/>
      <w:lvlText w:val="•"/>
      <w:lvlJc w:val="left"/>
      <w:pPr>
        <w:ind w:left="3640" w:hanging="240"/>
      </w:pPr>
    </w:lvl>
    <w:lvl w:ilvl="4">
      <w:numFmt w:val="bullet"/>
      <w:lvlText w:val="•"/>
      <w:lvlJc w:val="left"/>
      <w:pPr>
        <w:ind w:left="4720" w:hanging="240"/>
      </w:pPr>
    </w:lvl>
    <w:lvl w:ilvl="5">
      <w:numFmt w:val="bullet"/>
      <w:lvlText w:val="•"/>
      <w:lvlJc w:val="left"/>
      <w:pPr>
        <w:ind w:left="5800" w:hanging="240"/>
      </w:pPr>
    </w:lvl>
    <w:lvl w:ilvl="6">
      <w:numFmt w:val="bullet"/>
      <w:lvlText w:val="•"/>
      <w:lvlJc w:val="left"/>
      <w:pPr>
        <w:ind w:left="6880" w:hanging="240"/>
      </w:pPr>
    </w:lvl>
    <w:lvl w:ilvl="7">
      <w:numFmt w:val="bullet"/>
      <w:lvlText w:val="•"/>
      <w:lvlJc w:val="left"/>
      <w:pPr>
        <w:ind w:left="7960" w:hanging="240"/>
      </w:pPr>
    </w:lvl>
    <w:lvl w:ilvl="8">
      <w:numFmt w:val="bullet"/>
      <w:lvlText w:val="•"/>
      <w:lvlJc w:val="left"/>
      <w:pPr>
        <w:ind w:left="9040" w:hanging="240"/>
      </w:pPr>
    </w:lvl>
  </w:abstractNum>
  <w:abstractNum w:abstractNumId="6" w15:restartNumberingAfterBreak="0">
    <w:nsid w:val="3F0A3105"/>
    <w:multiLevelType w:val="multilevel"/>
    <w:tmpl w:val="7F44D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1477B6"/>
    <w:multiLevelType w:val="multilevel"/>
    <w:tmpl w:val="804A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9107381">
    <w:abstractNumId w:val="5"/>
  </w:num>
  <w:num w:numId="2" w16cid:durableId="1915316516">
    <w:abstractNumId w:val="4"/>
  </w:num>
  <w:num w:numId="3" w16cid:durableId="595283235">
    <w:abstractNumId w:val="3"/>
  </w:num>
  <w:num w:numId="4" w16cid:durableId="1649243376">
    <w:abstractNumId w:val="2"/>
  </w:num>
  <w:num w:numId="5" w16cid:durableId="1875389157">
    <w:abstractNumId w:val="1"/>
  </w:num>
  <w:num w:numId="6" w16cid:durableId="439108619">
    <w:abstractNumId w:val="0"/>
  </w:num>
  <w:num w:numId="7" w16cid:durableId="1850826886">
    <w:abstractNumId w:val="7"/>
  </w:num>
  <w:num w:numId="8" w16cid:durableId="1086996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775B"/>
    <w:rsid w:val="000152B1"/>
    <w:rsid w:val="0001672A"/>
    <w:rsid w:val="00017838"/>
    <w:rsid w:val="0002286E"/>
    <w:rsid w:val="00035D53"/>
    <w:rsid w:val="00056C22"/>
    <w:rsid w:val="00060E5A"/>
    <w:rsid w:val="00063B74"/>
    <w:rsid w:val="00065BEA"/>
    <w:rsid w:val="00075BE6"/>
    <w:rsid w:val="000A1C55"/>
    <w:rsid w:val="000A30A8"/>
    <w:rsid w:val="000B13F3"/>
    <w:rsid w:val="000C133F"/>
    <w:rsid w:val="000C2B55"/>
    <w:rsid w:val="000C4CA1"/>
    <w:rsid w:val="000F6F46"/>
    <w:rsid w:val="00100C01"/>
    <w:rsid w:val="00123DC1"/>
    <w:rsid w:val="00132A4D"/>
    <w:rsid w:val="00134759"/>
    <w:rsid w:val="00171077"/>
    <w:rsid w:val="00181141"/>
    <w:rsid w:val="00181688"/>
    <w:rsid w:val="00185852"/>
    <w:rsid w:val="0019001B"/>
    <w:rsid w:val="00193BC8"/>
    <w:rsid w:val="001B2766"/>
    <w:rsid w:val="001B3150"/>
    <w:rsid w:val="001B39EE"/>
    <w:rsid w:val="001D5589"/>
    <w:rsid w:val="001E118D"/>
    <w:rsid w:val="001E7A81"/>
    <w:rsid w:val="001F0403"/>
    <w:rsid w:val="00201E08"/>
    <w:rsid w:val="002069E0"/>
    <w:rsid w:val="0022327E"/>
    <w:rsid w:val="00270056"/>
    <w:rsid w:val="002756B4"/>
    <w:rsid w:val="0027618A"/>
    <w:rsid w:val="00281BB3"/>
    <w:rsid w:val="002831AF"/>
    <w:rsid w:val="002B5906"/>
    <w:rsid w:val="002B5C27"/>
    <w:rsid w:val="002E1FB6"/>
    <w:rsid w:val="002F4C03"/>
    <w:rsid w:val="00334AB6"/>
    <w:rsid w:val="00337848"/>
    <w:rsid w:val="003455A2"/>
    <w:rsid w:val="00351C9D"/>
    <w:rsid w:val="0036155C"/>
    <w:rsid w:val="0036678D"/>
    <w:rsid w:val="00366A33"/>
    <w:rsid w:val="0036777A"/>
    <w:rsid w:val="00393FDE"/>
    <w:rsid w:val="003A0AA1"/>
    <w:rsid w:val="003A71E9"/>
    <w:rsid w:val="003B3FEC"/>
    <w:rsid w:val="003B4FB9"/>
    <w:rsid w:val="003C20A6"/>
    <w:rsid w:val="003C3613"/>
    <w:rsid w:val="003C7EB6"/>
    <w:rsid w:val="003D6FFC"/>
    <w:rsid w:val="003E02ED"/>
    <w:rsid w:val="003E0942"/>
    <w:rsid w:val="003F5E4E"/>
    <w:rsid w:val="00401634"/>
    <w:rsid w:val="00412805"/>
    <w:rsid w:val="00425295"/>
    <w:rsid w:val="0044666A"/>
    <w:rsid w:val="00452B99"/>
    <w:rsid w:val="004563F8"/>
    <w:rsid w:val="00470676"/>
    <w:rsid w:val="0047793D"/>
    <w:rsid w:val="00477AEB"/>
    <w:rsid w:val="00484187"/>
    <w:rsid w:val="00486785"/>
    <w:rsid w:val="004931AA"/>
    <w:rsid w:val="004949C6"/>
    <w:rsid w:val="004B1B61"/>
    <w:rsid w:val="004B58FC"/>
    <w:rsid w:val="0050573D"/>
    <w:rsid w:val="00505AAC"/>
    <w:rsid w:val="0052033C"/>
    <w:rsid w:val="005225F8"/>
    <w:rsid w:val="00551858"/>
    <w:rsid w:val="00556429"/>
    <w:rsid w:val="00562115"/>
    <w:rsid w:val="00565E6C"/>
    <w:rsid w:val="0057775B"/>
    <w:rsid w:val="005865B2"/>
    <w:rsid w:val="005909D2"/>
    <w:rsid w:val="005B3C2D"/>
    <w:rsid w:val="005C2D98"/>
    <w:rsid w:val="005C349B"/>
    <w:rsid w:val="005F25C5"/>
    <w:rsid w:val="00603BEB"/>
    <w:rsid w:val="00604B1C"/>
    <w:rsid w:val="00610C47"/>
    <w:rsid w:val="0062109D"/>
    <w:rsid w:val="006228E4"/>
    <w:rsid w:val="006274DF"/>
    <w:rsid w:val="0064360B"/>
    <w:rsid w:val="0066109E"/>
    <w:rsid w:val="00674D5F"/>
    <w:rsid w:val="006A510B"/>
    <w:rsid w:val="006A6844"/>
    <w:rsid w:val="006B2C5E"/>
    <w:rsid w:val="006C6529"/>
    <w:rsid w:val="006E0002"/>
    <w:rsid w:val="006E56D0"/>
    <w:rsid w:val="006E661D"/>
    <w:rsid w:val="0071219E"/>
    <w:rsid w:val="0071673B"/>
    <w:rsid w:val="00717853"/>
    <w:rsid w:val="00723F4F"/>
    <w:rsid w:val="00725C91"/>
    <w:rsid w:val="00730A0B"/>
    <w:rsid w:val="00741EC3"/>
    <w:rsid w:val="007564CA"/>
    <w:rsid w:val="00757A59"/>
    <w:rsid w:val="00784A5F"/>
    <w:rsid w:val="00787263"/>
    <w:rsid w:val="007B4AC4"/>
    <w:rsid w:val="007C7B8B"/>
    <w:rsid w:val="007D42A0"/>
    <w:rsid w:val="007F5C7B"/>
    <w:rsid w:val="00816E00"/>
    <w:rsid w:val="00832EF4"/>
    <w:rsid w:val="0087091B"/>
    <w:rsid w:val="00873FBF"/>
    <w:rsid w:val="00885F2B"/>
    <w:rsid w:val="008A7F0A"/>
    <w:rsid w:val="008B148F"/>
    <w:rsid w:val="008B5183"/>
    <w:rsid w:val="008C17B3"/>
    <w:rsid w:val="008C5D46"/>
    <w:rsid w:val="008E4D61"/>
    <w:rsid w:val="008F62CE"/>
    <w:rsid w:val="00902BEB"/>
    <w:rsid w:val="00944AAC"/>
    <w:rsid w:val="00960107"/>
    <w:rsid w:val="00965F99"/>
    <w:rsid w:val="00973599"/>
    <w:rsid w:val="009758E5"/>
    <w:rsid w:val="009768B7"/>
    <w:rsid w:val="009A532B"/>
    <w:rsid w:val="009A6CD8"/>
    <w:rsid w:val="009B0E04"/>
    <w:rsid w:val="009B5E47"/>
    <w:rsid w:val="009B7A2F"/>
    <w:rsid w:val="009C7540"/>
    <w:rsid w:val="009E289B"/>
    <w:rsid w:val="009F0649"/>
    <w:rsid w:val="009F16C4"/>
    <w:rsid w:val="00A03298"/>
    <w:rsid w:val="00A06C51"/>
    <w:rsid w:val="00A1074A"/>
    <w:rsid w:val="00A17E1C"/>
    <w:rsid w:val="00A237F4"/>
    <w:rsid w:val="00A313DE"/>
    <w:rsid w:val="00A42F6A"/>
    <w:rsid w:val="00A5482A"/>
    <w:rsid w:val="00A65B71"/>
    <w:rsid w:val="00A65C56"/>
    <w:rsid w:val="00A83DFC"/>
    <w:rsid w:val="00A85852"/>
    <w:rsid w:val="00AC0842"/>
    <w:rsid w:val="00AC5CED"/>
    <w:rsid w:val="00AD2C72"/>
    <w:rsid w:val="00AF6DE4"/>
    <w:rsid w:val="00B147A2"/>
    <w:rsid w:val="00B169C4"/>
    <w:rsid w:val="00B25E1F"/>
    <w:rsid w:val="00B3058A"/>
    <w:rsid w:val="00B431EF"/>
    <w:rsid w:val="00B62A6D"/>
    <w:rsid w:val="00B63B40"/>
    <w:rsid w:val="00B71733"/>
    <w:rsid w:val="00BA4D6A"/>
    <w:rsid w:val="00BB05A9"/>
    <w:rsid w:val="00BB2C00"/>
    <w:rsid w:val="00BB4A16"/>
    <w:rsid w:val="00BC2EDF"/>
    <w:rsid w:val="00BE4CBE"/>
    <w:rsid w:val="00BF19F7"/>
    <w:rsid w:val="00C03B80"/>
    <w:rsid w:val="00C21C05"/>
    <w:rsid w:val="00C43D88"/>
    <w:rsid w:val="00C47597"/>
    <w:rsid w:val="00C5489E"/>
    <w:rsid w:val="00C71C85"/>
    <w:rsid w:val="00C7209E"/>
    <w:rsid w:val="00C82465"/>
    <w:rsid w:val="00C92308"/>
    <w:rsid w:val="00C940A7"/>
    <w:rsid w:val="00C954B2"/>
    <w:rsid w:val="00CA1AAA"/>
    <w:rsid w:val="00CA27EA"/>
    <w:rsid w:val="00CA6BDB"/>
    <w:rsid w:val="00CA6E2F"/>
    <w:rsid w:val="00CB3A98"/>
    <w:rsid w:val="00CB6258"/>
    <w:rsid w:val="00CF0D4B"/>
    <w:rsid w:val="00CF4B29"/>
    <w:rsid w:val="00D11045"/>
    <w:rsid w:val="00D141AD"/>
    <w:rsid w:val="00D14621"/>
    <w:rsid w:val="00D54357"/>
    <w:rsid w:val="00D8155B"/>
    <w:rsid w:val="00D85654"/>
    <w:rsid w:val="00D87D05"/>
    <w:rsid w:val="00D90BEC"/>
    <w:rsid w:val="00DB0323"/>
    <w:rsid w:val="00DB6F02"/>
    <w:rsid w:val="00DC06F1"/>
    <w:rsid w:val="00DC5DE5"/>
    <w:rsid w:val="00DE5CCA"/>
    <w:rsid w:val="00DF015F"/>
    <w:rsid w:val="00DF68C1"/>
    <w:rsid w:val="00E007F3"/>
    <w:rsid w:val="00E12C19"/>
    <w:rsid w:val="00E30093"/>
    <w:rsid w:val="00E35C9B"/>
    <w:rsid w:val="00E35DDC"/>
    <w:rsid w:val="00E47FA7"/>
    <w:rsid w:val="00E5494A"/>
    <w:rsid w:val="00E775B1"/>
    <w:rsid w:val="00E779F7"/>
    <w:rsid w:val="00EB5F2D"/>
    <w:rsid w:val="00EC280F"/>
    <w:rsid w:val="00ED015B"/>
    <w:rsid w:val="00F0457F"/>
    <w:rsid w:val="00F11717"/>
    <w:rsid w:val="00F24361"/>
    <w:rsid w:val="00F43BD6"/>
    <w:rsid w:val="00F5257E"/>
    <w:rsid w:val="00F73CE5"/>
    <w:rsid w:val="00F8731F"/>
    <w:rsid w:val="00FA63B9"/>
    <w:rsid w:val="00FB06F8"/>
    <w:rsid w:val="00FB4B0C"/>
    <w:rsid w:val="00FB5828"/>
    <w:rsid w:val="00FC1083"/>
    <w:rsid w:val="00FC7F6B"/>
    <w:rsid w:val="00FD52CF"/>
    <w:rsid w:val="00FE0917"/>
    <w:rsid w:val="00FE3CFB"/>
    <w:rsid w:val="00FF1C3F"/>
    <w:rsid w:val="00FF4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15236E8"/>
  <w15:docId w15:val="{1573380B-7A06-45DA-9407-C3C1FA25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FB6"/>
  </w:style>
  <w:style w:type="paragraph" w:styleId="Heading1">
    <w:name w:val="heading 1"/>
    <w:basedOn w:val="Normal"/>
    <w:next w:val="Normal"/>
    <w:link w:val="Heading1Char"/>
    <w:uiPriority w:val="1"/>
    <w:qFormat/>
    <w:rsid w:val="003A0AA1"/>
    <w:pPr>
      <w:autoSpaceDE w:val="0"/>
      <w:autoSpaceDN w:val="0"/>
      <w:adjustRightInd w:val="0"/>
      <w:spacing w:after="0" w:line="240" w:lineRule="auto"/>
      <w:ind w:left="167"/>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A0AA1"/>
    <w:rPr>
      <w:rFonts w:ascii="Times New Roman" w:hAnsi="Times New Roman" w:cs="Times New Roman"/>
      <w:b/>
      <w:bCs/>
      <w:sz w:val="24"/>
      <w:szCs w:val="24"/>
    </w:rPr>
  </w:style>
  <w:style w:type="paragraph" w:styleId="BodyText">
    <w:name w:val="Body Text"/>
    <w:basedOn w:val="Normal"/>
    <w:link w:val="BodyTextChar"/>
    <w:uiPriority w:val="1"/>
    <w:qFormat/>
    <w:rsid w:val="003A0AA1"/>
    <w:pPr>
      <w:autoSpaceDE w:val="0"/>
      <w:autoSpaceDN w:val="0"/>
      <w:adjustRightInd w:val="0"/>
      <w:spacing w:after="0" w:line="240" w:lineRule="auto"/>
      <w:ind w:left="167"/>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3A0AA1"/>
    <w:rPr>
      <w:rFonts w:ascii="Times New Roman" w:hAnsi="Times New Roman" w:cs="Times New Roman"/>
      <w:sz w:val="24"/>
      <w:szCs w:val="24"/>
    </w:rPr>
  </w:style>
  <w:style w:type="paragraph" w:styleId="ListParagraph">
    <w:name w:val="List Paragraph"/>
    <w:basedOn w:val="Normal"/>
    <w:uiPriority w:val="1"/>
    <w:qFormat/>
    <w:rsid w:val="003A0AA1"/>
    <w:pPr>
      <w:autoSpaceDE w:val="0"/>
      <w:autoSpaceDN w:val="0"/>
      <w:adjustRightInd w:val="0"/>
      <w:spacing w:after="0" w:line="240" w:lineRule="auto"/>
      <w:ind w:left="167"/>
    </w:pPr>
    <w:rPr>
      <w:rFonts w:ascii="Times New Roman" w:hAnsi="Times New Roman" w:cs="Times New Roman"/>
      <w:sz w:val="24"/>
      <w:szCs w:val="24"/>
    </w:rPr>
  </w:style>
  <w:style w:type="paragraph" w:customStyle="1" w:styleId="TableParagraph">
    <w:name w:val="Table Paragraph"/>
    <w:basedOn w:val="Normal"/>
    <w:uiPriority w:val="1"/>
    <w:qFormat/>
    <w:rsid w:val="003A0AA1"/>
    <w:pPr>
      <w:autoSpaceDE w:val="0"/>
      <w:autoSpaceDN w:val="0"/>
      <w:adjustRightInd w:val="0"/>
      <w:spacing w:before="53" w:after="0" w:line="240" w:lineRule="auto"/>
      <w:ind w:left="56"/>
    </w:pPr>
    <w:rPr>
      <w:rFonts w:ascii="Times New Roman" w:hAnsi="Times New Roman" w:cs="Times New Roman"/>
      <w:sz w:val="24"/>
      <w:szCs w:val="24"/>
    </w:rPr>
  </w:style>
  <w:style w:type="character" w:styleId="Hyperlink">
    <w:name w:val="Hyperlink"/>
    <w:basedOn w:val="DefaultParagraphFont"/>
    <w:uiPriority w:val="99"/>
    <w:unhideWhenUsed/>
    <w:rsid w:val="003A0AA1"/>
    <w:rPr>
      <w:color w:val="0000FF" w:themeColor="hyperlink"/>
      <w:u w:val="single"/>
    </w:rPr>
  </w:style>
  <w:style w:type="paragraph" w:styleId="BalloonText">
    <w:name w:val="Balloon Text"/>
    <w:basedOn w:val="Normal"/>
    <w:link w:val="BalloonTextChar"/>
    <w:uiPriority w:val="99"/>
    <w:semiHidden/>
    <w:unhideWhenUsed/>
    <w:rsid w:val="00FF4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2F9"/>
    <w:rPr>
      <w:rFonts w:ascii="Tahoma" w:hAnsi="Tahoma" w:cs="Tahoma"/>
      <w:sz w:val="16"/>
      <w:szCs w:val="16"/>
    </w:rPr>
  </w:style>
  <w:style w:type="character" w:styleId="UnresolvedMention">
    <w:name w:val="Unresolved Mention"/>
    <w:basedOn w:val="DefaultParagraphFont"/>
    <w:uiPriority w:val="99"/>
    <w:semiHidden/>
    <w:unhideWhenUsed/>
    <w:rsid w:val="00ED015B"/>
    <w:rPr>
      <w:color w:val="605E5C"/>
      <w:shd w:val="clear" w:color="auto" w:fill="E1DFDD"/>
    </w:rPr>
  </w:style>
  <w:style w:type="paragraph" w:styleId="EndnoteText">
    <w:name w:val="endnote text"/>
    <w:basedOn w:val="Normal"/>
    <w:link w:val="EndnoteTextChar"/>
    <w:uiPriority w:val="99"/>
    <w:semiHidden/>
    <w:unhideWhenUsed/>
    <w:rsid w:val="00F73C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3CE5"/>
    <w:rPr>
      <w:sz w:val="20"/>
      <w:szCs w:val="20"/>
    </w:rPr>
  </w:style>
  <w:style w:type="character" w:styleId="FootnoteReference">
    <w:name w:val="footnote reference"/>
    <w:basedOn w:val="DefaultParagraphFont"/>
    <w:uiPriority w:val="99"/>
    <w:semiHidden/>
    <w:unhideWhenUsed/>
    <w:rsid w:val="00F73C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6068">
      <w:bodyDiv w:val="1"/>
      <w:marLeft w:val="0"/>
      <w:marRight w:val="0"/>
      <w:marTop w:val="0"/>
      <w:marBottom w:val="0"/>
      <w:divBdr>
        <w:top w:val="none" w:sz="0" w:space="0" w:color="auto"/>
        <w:left w:val="none" w:sz="0" w:space="0" w:color="auto"/>
        <w:bottom w:val="none" w:sz="0" w:space="0" w:color="auto"/>
        <w:right w:val="none" w:sz="0" w:space="0" w:color="auto"/>
      </w:divBdr>
      <w:divsChild>
        <w:div w:id="1203178170">
          <w:marLeft w:val="0"/>
          <w:marRight w:val="0"/>
          <w:marTop w:val="0"/>
          <w:marBottom w:val="0"/>
          <w:divBdr>
            <w:top w:val="none" w:sz="0" w:space="0" w:color="auto"/>
            <w:left w:val="none" w:sz="0" w:space="0" w:color="auto"/>
            <w:bottom w:val="none" w:sz="0" w:space="0" w:color="auto"/>
            <w:right w:val="none" w:sz="0" w:space="0" w:color="auto"/>
          </w:divBdr>
          <w:divsChild>
            <w:div w:id="577402413">
              <w:marLeft w:val="0"/>
              <w:marRight w:val="0"/>
              <w:marTop w:val="0"/>
              <w:marBottom w:val="0"/>
              <w:divBdr>
                <w:top w:val="none" w:sz="0" w:space="0" w:color="auto"/>
                <w:left w:val="none" w:sz="0" w:space="0" w:color="auto"/>
                <w:bottom w:val="none" w:sz="0" w:space="0" w:color="auto"/>
                <w:right w:val="none" w:sz="0" w:space="0" w:color="auto"/>
              </w:divBdr>
              <w:divsChild>
                <w:div w:id="12390936">
                  <w:marLeft w:val="0"/>
                  <w:marRight w:val="0"/>
                  <w:marTop w:val="0"/>
                  <w:marBottom w:val="0"/>
                  <w:divBdr>
                    <w:top w:val="none" w:sz="0" w:space="0" w:color="auto"/>
                    <w:left w:val="none" w:sz="0" w:space="0" w:color="auto"/>
                    <w:bottom w:val="none" w:sz="0" w:space="0" w:color="auto"/>
                    <w:right w:val="none" w:sz="0" w:space="0" w:color="auto"/>
                  </w:divBdr>
                  <w:divsChild>
                    <w:div w:id="724329526">
                      <w:marLeft w:val="0"/>
                      <w:marRight w:val="0"/>
                      <w:marTop w:val="0"/>
                      <w:marBottom w:val="0"/>
                      <w:divBdr>
                        <w:top w:val="none" w:sz="0" w:space="0" w:color="auto"/>
                        <w:left w:val="none" w:sz="0" w:space="0" w:color="auto"/>
                        <w:bottom w:val="none" w:sz="0" w:space="0" w:color="auto"/>
                        <w:right w:val="none" w:sz="0" w:space="0" w:color="auto"/>
                      </w:divBdr>
                      <w:divsChild>
                        <w:div w:id="884297945">
                          <w:marLeft w:val="0"/>
                          <w:marRight w:val="0"/>
                          <w:marTop w:val="0"/>
                          <w:marBottom w:val="0"/>
                          <w:divBdr>
                            <w:top w:val="none" w:sz="0" w:space="0" w:color="auto"/>
                            <w:left w:val="none" w:sz="0" w:space="0" w:color="auto"/>
                            <w:bottom w:val="none" w:sz="0" w:space="0" w:color="auto"/>
                            <w:right w:val="none" w:sz="0" w:space="0" w:color="auto"/>
                          </w:divBdr>
                          <w:divsChild>
                            <w:div w:id="446628382">
                              <w:marLeft w:val="0"/>
                              <w:marRight w:val="0"/>
                              <w:marTop w:val="0"/>
                              <w:marBottom w:val="0"/>
                              <w:divBdr>
                                <w:top w:val="none" w:sz="0" w:space="0" w:color="auto"/>
                                <w:left w:val="none" w:sz="0" w:space="0" w:color="auto"/>
                                <w:bottom w:val="none" w:sz="0" w:space="0" w:color="auto"/>
                                <w:right w:val="none" w:sz="0" w:space="0" w:color="auto"/>
                              </w:divBdr>
                              <w:divsChild>
                                <w:div w:id="563948246">
                                  <w:marLeft w:val="0"/>
                                  <w:marRight w:val="0"/>
                                  <w:marTop w:val="0"/>
                                  <w:marBottom w:val="0"/>
                                  <w:divBdr>
                                    <w:top w:val="none" w:sz="0" w:space="0" w:color="auto"/>
                                    <w:left w:val="none" w:sz="0" w:space="0" w:color="auto"/>
                                    <w:bottom w:val="none" w:sz="0" w:space="0" w:color="auto"/>
                                    <w:right w:val="none" w:sz="0" w:space="0" w:color="auto"/>
                                  </w:divBdr>
                                </w:div>
                                <w:div w:id="1838567434">
                                  <w:marLeft w:val="0"/>
                                  <w:marRight w:val="0"/>
                                  <w:marTop w:val="0"/>
                                  <w:marBottom w:val="0"/>
                                  <w:divBdr>
                                    <w:top w:val="none" w:sz="0" w:space="0" w:color="auto"/>
                                    <w:left w:val="none" w:sz="0" w:space="0" w:color="auto"/>
                                    <w:bottom w:val="none" w:sz="0" w:space="0" w:color="auto"/>
                                    <w:right w:val="none" w:sz="0" w:space="0" w:color="auto"/>
                                  </w:divBdr>
                                </w:div>
                                <w:div w:id="756903157">
                                  <w:marLeft w:val="0"/>
                                  <w:marRight w:val="0"/>
                                  <w:marTop w:val="0"/>
                                  <w:marBottom w:val="0"/>
                                  <w:divBdr>
                                    <w:top w:val="none" w:sz="0" w:space="0" w:color="auto"/>
                                    <w:left w:val="none" w:sz="0" w:space="0" w:color="auto"/>
                                    <w:bottom w:val="none" w:sz="0" w:space="0" w:color="auto"/>
                                    <w:right w:val="none" w:sz="0" w:space="0" w:color="auto"/>
                                  </w:divBdr>
                                </w:div>
                                <w:div w:id="774636709">
                                  <w:marLeft w:val="0"/>
                                  <w:marRight w:val="0"/>
                                  <w:marTop w:val="0"/>
                                  <w:marBottom w:val="0"/>
                                  <w:divBdr>
                                    <w:top w:val="none" w:sz="0" w:space="0" w:color="auto"/>
                                    <w:left w:val="none" w:sz="0" w:space="0" w:color="auto"/>
                                    <w:bottom w:val="none" w:sz="0" w:space="0" w:color="auto"/>
                                    <w:right w:val="none" w:sz="0" w:space="0" w:color="auto"/>
                                  </w:divBdr>
                                </w:div>
                                <w:div w:id="733895945">
                                  <w:marLeft w:val="0"/>
                                  <w:marRight w:val="0"/>
                                  <w:marTop w:val="0"/>
                                  <w:marBottom w:val="0"/>
                                  <w:divBdr>
                                    <w:top w:val="none" w:sz="0" w:space="0" w:color="auto"/>
                                    <w:left w:val="none" w:sz="0" w:space="0" w:color="auto"/>
                                    <w:bottom w:val="none" w:sz="0" w:space="0" w:color="auto"/>
                                    <w:right w:val="none" w:sz="0" w:space="0" w:color="auto"/>
                                  </w:divBdr>
                                </w:div>
                                <w:div w:id="1094979786">
                                  <w:marLeft w:val="0"/>
                                  <w:marRight w:val="0"/>
                                  <w:marTop w:val="0"/>
                                  <w:marBottom w:val="0"/>
                                  <w:divBdr>
                                    <w:top w:val="none" w:sz="0" w:space="0" w:color="auto"/>
                                    <w:left w:val="none" w:sz="0" w:space="0" w:color="auto"/>
                                    <w:bottom w:val="none" w:sz="0" w:space="0" w:color="auto"/>
                                    <w:right w:val="none" w:sz="0" w:space="0" w:color="auto"/>
                                  </w:divBdr>
                                </w:div>
                              </w:divsChild>
                            </w:div>
                            <w:div w:id="12136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02130">
      <w:bodyDiv w:val="1"/>
      <w:marLeft w:val="0"/>
      <w:marRight w:val="0"/>
      <w:marTop w:val="0"/>
      <w:marBottom w:val="0"/>
      <w:divBdr>
        <w:top w:val="none" w:sz="0" w:space="0" w:color="auto"/>
        <w:left w:val="none" w:sz="0" w:space="0" w:color="auto"/>
        <w:bottom w:val="none" w:sz="0" w:space="0" w:color="auto"/>
        <w:right w:val="none" w:sz="0" w:space="0" w:color="auto"/>
      </w:divBdr>
    </w:div>
    <w:div w:id="190149345">
      <w:bodyDiv w:val="1"/>
      <w:marLeft w:val="0"/>
      <w:marRight w:val="0"/>
      <w:marTop w:val="0"/>
      <w:marBottom w:val="0"/>
      <w:divBdr>
        <w:top w:val="none" w:sz="0" w:space="0" w:color="auto"/>
        <w:left w:val="none" w:sz="0" w:space="0" w:color="auto"/>
        <w:bottom w:val="none" w:sz="0" w:space="0" w:color="auto"/>
        <w:right w:val="none" w:sz="0" w:space="0" w:color="auto"/>
      </w:divBdr>
      <w:divsChild>
        <w:div w:id="681249280">
          <w:marLeft w:val="0"/>
          <w:marRight w:val="0"/>
          <w:marTop w:val="0"/>
          <w:marBottom w:val="0"/>
          <w:divBdr>
            <w:top w:val="none" w:sz="0" w:space="0" w:color="auto"/>
            <w:left w:val="none" w:sz="0" w:space="0" w:color="auto"/>
            <w:bottom w:val="none" w:sz="0" w:space="0" w:color="auto"/>
            <w:right w:val="none" w:sz="0" w:space="0" w:color="auto"/>
          </w:divBdr>
        </w:div>
        <w:div w:id="680813414">
          <w:marLeft w:val="0"/>
          <w:marRight w:val="0"/>
          <w:marTop w:val="0"/>
          <w:marBottom w:val="0"/>
          <w:divBdr>
            <w:top w:val="none" w:sz="0" w:space="0" w:color="auto"/>
            <w:left w:val="none" w:sz="0" w:space="0" w:color="auto"/>
            <w:bottom w:val="none" w:sz="0" w:space="0" w:color="auto"/>
            <w:right w:val="none" w:sz="0" w:space="0" w:color="auto"/>
          </w:divBdr>
        </w:div>
        <w:div w:id="1829787651">
          <w:marLeft w:val="0"/>
          <w:marRight w:val="0"/>
          <w:marTop w:val="0"/>
          <w:marBottom w:val="0"/>
          <w:divBdr>
            <w:top w:val="none" w:sz="0" w:space="0" w:color="auto"/>
            <w:left w:val="none" w:sz="0" w:space="0" w:color="auto"/>
            <w:bottom w:val="none" w:sz="0" w:space="0" w:color="auto"/>
            <w:right w:val="none" w:sz="0" w:space="0" w:color="auto"/>
          </w:divBdr>
        </w:div>
        <w:div w:id="49154796">
          <w:marLeft w:val="0"/>
          <w:marRight w:val="0"/>
          <w:marTop w:val="0"/>
          <w:marBottom w:val="0"/>
          <w:divBdr>
            <w:top w:val="none" w:sz="0" w:space="0" w:color="auto"/>
            <w:left w:val="none" w:sz="0" w:space="0" w:color="auto"/>
            <w:bottom w:val="none" w:sz="0" w:space="0" w:color="auto"/>
            <w:right w:val="none" w:sz="0" w:space="0" w:color="auto"/>
          </w:divBdr>
        </w:div>
        <w:div w:id="364215243">
          <w:marLeft w:val="0"/>
          <w:marRight w:val="0"/>
          <w:marTop w:val="0"/>
          <w:marBottom w:val="0"/>
          <w:divBdr>
            <w:top w:val="none" w:sz="0" w:space="0" w:color="auto"/>
            <w:left w:val="none" w:sz="0" w:space="0" w:color="auto"/>
            <w:bottom w:val="none" w:sz="0" w:space="0" w:color="auto"/>
            <w:right w:val="none" w:sz="0" w:space="0" w:color="auto"/>
          </w:divBdr>
        </w:div>
        <w:div w:id="1422137476">
          <w:marLeft w:val="0"/>
          <w:marRight w:val="0"/>
          <w:marTop w:val="0"/>
          <w:marBottom w:val="0"/>
          <w:divBdr>
            <w:top w:val="none" w:sz="0" w:space="0" w:color="auto"/>
            <w:left w:val="none" w:sz="0" w:space="0" w:color="auto"/>
            <w:bottom w:val="none" w:sz="0" w:space="0" w:color="auto"/>
            <w:right w:val="none" w:sz="0" w:space="0" w:color="auto"/>
          </w:divBdr>
        </w:div>
      </w:divsChild>
    </w:div>
    <w:div w:id="211115118">
      <w:bodyDiv w:val="1"/>
      <w:marLeft w:val="0"/>
      <w:marRight w:val="0"/>
      <w:marTop w:val="0"/>
      <w:marBottom w:val="0"/>
      <w:divBdr>
        <w:top w:val="none" w:sz="0" w:space="0" w:color="auto"/>
        <w:left w:val="none" w:sz="0" w:space="0" w:color="auto"/>
        <w:bottom w:val="none" w:sz="0" w:space="0" w:color="auto"/>
        <w:right w:val="none" w:sz="0" w:space="0" w:color="auto"/>
      </w:divBdr>
    </w:div>
    <w:div w:id="295645533">
      <w:bodyDiv w:val="1"/>
      <w:marLeft w:val="0"/>
      <w:marRight w:val="0"/>
      <w:marTop w:val="0"/>
      <w:marBottom w:val="0"/>
      <w:divBdr>
        <w:top w:val="none" w:sz="0" w:space="0" w:color="auto"/>
        <w:left w:val="none" w:sz="0" w:space="0" w:color="auto"/>
        <w:bottom w:val="none" w:sz="0" w:space="0" w:color="auto"/>
        <w:right w:val="none" w:sz="0" w:space="0" w:color="auto"/>
      </w:divBdr>
    </w:div>
    <w:div w:id="371537391">
      <w:bodyDiv w:val="1"/>
      <w:marLeft w:val="0"/>
      <w:marRight w:val="0"/>
      <w:marTop w:val="0"/>
      <w:marBottom w:val="0"/>
      <w:divBdr>
        <w:top w:val="none" w:sz="0" w:space="0" w:color="auto"/>
        <w:left w:val="none" w:sz="0" w:space="0" w:color="auto"/>
        <w:bottom w:val="none" w:sz="0" w:space="0" w:color="auto"/>
        <w:right w:val="none" w:sz="0" w:space="0" w:color="auto"/>
      </w:divBdr>
    </w:div>
    <w:div w:id="398525297">
      <w:bodyDiv w:val="1"/>
      <w:marLeft w:val="0"/>
      <w:marRight w:val="0"/>
      <w:marTop w:val="0"/>
      <w:marBottom w:val="0"/>
      <w:divBdr>
        <w:top w:val="none" w:sz="0" w:space="0" w:color="auto"/>
        <w:left w:val="none" w:sz="0" w:space="0" w:color="auto"/>
        <w:bottom w:val="none" w:sz="0" w:space="0" w:color="auto"/>
        <w:right w:val="none" w:sz="0" w:space="0" w:color="auto"/>
      </w:divBdr>
    </w:div>
    <w:div w:id="514274386">
      <w:bodyDiv w:val="1"/>
      <w:marLeft w:val="0"/>
      <w:marRight w:val="0"/>
      <w:marTop w:val="0"/>
      <w:marBottom w:val="0"/>
      <w:divBdr>
        <w:top w:val="none" w:sz="0" w:space="0" w:color="auto"/>
        <w:left w:val="none" w:sz="0" w:space="0" w:color="auto"/>
        <w:bottom w:val="none" w:sz="0" w:space="0" w:color="auto"/>
        <w:right w:val="none" w:sz="0" w:space="0" w:color="auto"/>
      </w:divBdr>
    </w:div>
    <w:div w:id="540288583">
      <w:bodyDiv w:val="1"/>
      <w:marLeft w:val="0"/>
      <w:marRight w:val="0"/>
      <w:marTop w:val="0"/>
      <w:marBottom w:val="0"/>
      <w:divBdr>
        <w:top w:val="none" w:sz="0" w:space="0" w:color="auto"/>
        <w:left w:val="none" w:sz="0" w:space="0" w:color="auto"/>
        <w:bottom w:val="none" w:sz="0" w:space="0" w:color="auto"/>
        <w:right w:val="none" w:sz="0" w:space="0" w:color="auto"/>
      </w:divBdr>
      <w:divsChild>
        <w:div w:id="643049469">
          <w:marLeft w:val="0"/>
          <w:marRight w:val="0"/>
          <w:marTop w:val="0"/>
          <w:marBottom w:val="0"/>
          <w:divBdr>
            <w:top w:val="none" w:sz="0" w:space="0" w:color="auto"/>
            <w:left w:val="none" w:sz="0" w:space="0" w:color="auto"/>
            <w:bottom w:val="none" w:sz="0" w:space="0" w:color="auto"/>
            <w:right w:val="none" w:sz="0" w:space="0" w:color="auto"/>
          </w:divBdr>
        </w:div>
        <w:div w:id="946697238">
          <w:marLeft w:val="0"/>
          <w:marRight w:val="0"/>
          <w:marTop w:val="0"/>
          <w:marBottom w:val="0"/>
          <w:divBdr>
            <w:top w:val="none" w:sz="0" w:space="0" w:color="auto"/>
            <w:left w:val="none" w:sz="0" w:space="0" w:color="auto"/>
            <w:bottom w:val="none" w:sz="0" w:space="0" w:color="auto"/>
            <w:right w:val="none" w:sz="0" w:space="0" w:color="auto"/>
          </w:divBdr>
        </w:div>
      </w:divsChild>
    </w:div>
    <w:div w:id="593322493">
      <w:bodyDiv w:val="1"/>
      <w:marLeft w:val="0"/>
      <w:marRight w:val="0"/>
      <w:marTop w:val="0"/>
      <w:marBottom w:val="0"/>
      <w:divBdr>
        <w:top w:val="none" w:sz="0" w:space="0" w:color="auto"/>
        <w:left w:val="none" w:sz="0" w:space="0" w:color="auto"/>
        <w:bottom w:val="none" w:sz="0" w:space="0" w:color="auto"/>
        <w:right w:val="none" w:sz="0" w:space="0" w:color="auto"/>
      </w:divBdr>
    </w:div>
    <w:div w:id="616907518">
      <w:bodyDiv w:val="1"/>
      <w:marLeft w:val="0"/>
      <w:marRight w:val="0"/>
      <w:marTop w:val="0"/>
      <w:marBottom w:val="0"/>
      <w:divBdr>
        <w:top w:val="none" w:sz="0" w:space="0" w:color="auto"/>
        <w:left w:val="none" w:sz="0" w:space="0" w:color="auto"/>
        <w:bottom w:val="none" w:sz="0" w:space="0" w:color="auto"/>
        <w:right w:val="none" w:sz="0" w:space="0" w:color="auto"/>
      </w:divBdr>
      <w:divsChild>
        <w:div w:id="2064912676">
          <w:marLeft w:val="0"/>
          <w:marRight w:val="0"/>
          <w:marTop w:val="0"/>
          <w:marBottom w:val="0"/>
          <w:divBdr>
            <w:top w:val="none" w:sz="0" w:space="0" w:color="313131"/>
            <w:left w:val="none" w:sz="0" w:space="0" w:color="313131"/>
            <w:bottom w:val="none" w:sz="0" w:space="0" w:color="313131"/>
            <w:right w:val="none" w:sz="0" w:space="0" w:color="313131"/>
          </w:divBdr>
        </w:div>
        <w:div w:id="545726088">
          <w:marLeft w:val="0"/>
          <w:marRight w:val="0"/>
          <w:marTop w:val="0"/>
          <w:marBottom w:val="0"/>
          <w:divBdr>
            <w:top w:val="none" w:sz="0" w:space="0" w:color="313131"/>
            <w:left w:val="none" w:sz="0" w:space="0" w:color="313131"/>
            <w:bottom w:val="none" w:sz="0" w:space="0" w:color="313131"/>
            <w:right w:val="none" w:sz="0" w:space="0" w:color="313131"/>
          </w:divBdr>
        </w:div>
        <w:div w:id="1719039684">
          <w:marLeft w:val="0"/>
          <w:marRight w:val="0"/>
          <w:marTop w:val="0"/>
          <w:marBottom w:val="0"/>
          <w:divBdr>
            <w:top w:val="none" w:sz="0" w:space="0" w:color="313131"/>
            <w:left w:val="none" w:sz="0" w:space="0" w:color="313131"/>
            <w:bottom w:val="none" w:sz="0" w:space="0" w:color="313131"/>
            <w:right w:val="none" w:sz="0" w:space="0" w:color="313131"/>
          </w:divBdr>
        </w:div>
        <w:div w:id="1531988536">
          <w:marLeft w:val="0"/>
          <w:marRight w:val="0"/>
          <w:marTop w:val="0"/>
          <w:marBottom w:val="0"/>
          <w:divBdr>
            <w:top w:val="none" w:sz="0" w:space="0" w:color="313131"/>
            <w:left w:val="none" w:sz="0" w:space="0" w:color="313131"/>
            <w:bottom w:val="none" w:sz="0" w:space="0" w:color="313131"/>
            <w:right w:val="none" w:sz="0" w:space="0" w:color="313131"/>
          </w:divBdr>
        </w:div>
        <w:div w:id="1845902158">
          <w:marLeft w:val="0"/>
          <w:marRight w:val="0"/>
          <w:marTop w:val="0"/>
          <w:marBottom w:val="0"/>
          <w:divBdr>
            <w:top w:val="none" w:sz="0" w:space="0" w:color="313131"/>
            <w:left w:val="none" w:sz="0" w:space="0" w:color="313131"/>
            <w:bottom w:val="none" w:sz="0" w:space="0" w:color="313131"/>
            <w:right w:val="none" w:sz="0" w:space="0" w:color="313131"/>
          </w:divBdr>
        </w:div>
        <w:div w:id="1161196011">
          <w:marLeft w:val="0"/>
          <w:marRight w:val="0"/>
          <w:marTop w:val="0"/>
          <w:marBottom w:val="0"/>
          <w:divBdr>
            <w:top w:val="none" w:sz="0" w:space="0" w:color="313131"/>
            <w:left w:val="none" w:sz="0" w:space="0" w:color="313131"/>
            <w:bottom w:val="none" w:sz="0" w:space="0" w:color="313131"/>
            <w:right w:val="none" w:sz="0" w:space="0" w:color="313131"/>
          </w:divBdr>
        </w:div>
        <w:div w:id="1793284263">
          <w:marLeft w:val="0"/>
          <w:marRight w:val="0"/>
          <w:marTop w:val="0"/>
          <w:marBottom w:val="0"/>
          <w:divBdr>
            <w:top w:val="none" w:sz="0" w:space="0" w:color="313131"/>
            <w:left w:val="none" w:sz="0" w:space="0" w:color="313131"/>
            <w:bottom w:val="none" w:sz="0" w:space="0" w:color="313131"/>
            <w:right w:val="none" w:sz="0" w:space="0" w:color="313131"/>
          </w:divBdr>
        </w:div>
        <w:div w:id="808745350">
          <w:marLeft w:val="0"/>
          <w:marRight w:val="0"/>
          <w:marTop w:val="0"/>
          <w:marBottom w:val="0"/>
          <w:divBdr>
            <w:top w:val="none" w:sz="0" w:space="0" w:color="313131"/>
            <w:left w:val="none" w:sz="0" w:space="0" w:color="313131"/>
            <w:bottom w:val="none" w:sz="0" w:space="0" w:color="313131"/>
            <w:right w:val="none" w:sz="0" w:space="0" w:color="313131"/>
          </w:divBdr>
        </w:div>
        <w:div w:id="894851124">
          <w:marLeft w:val="0"/>
          <w:marRight w:val="0"/>
          <w:marTop w:val="0"/>
          <w:marBottom w:val="0"/>
          <w:divBdr>
            <w:top w:val="none" w:sz="0" w:space="0" w:color="313131"/>
            <w:left w:val="none" w:sz="0" w:space="0" w:color="313131"/>
            <w:bottom w:val="none" w:sz="0" w:space="0" w:color="313131"/>
            <w:right w:val="none" w:sz="0" w:space="0" w:color="313131"/>
          </w:divBdr>
        </w:div>
        <w:div w:id="1760322841">
          <w:marLeft w:val="0"/>
          <w:marRight w:val="0"/>
          <w:marTop w:val="0"/>
          <w:marBottom w:val="0"/>
          <w:divBdr>
            <w:top w:val="none" w:sz="0" w:space="0" w:color="313131"/>
            <w:left w:val="none" w:sz="0" w:space="0" w:color="313131"/>
            <w:bottom w:val="none" w:sz="0" w:space="0" w:color="313131"/>
            <w:right w:val="none" w:sz="0" w:space="0" w:color="313131"/>
          </w:divBdr>
        </w:div>
        <w:div w:id="399982332">
          <w:marLeft w:val="0"/>
          <w:marRight w:val="0"/>
          <w:marTop w:val="0"/>
          <w:marBottom w:val="0"/>
          <w:divBdr>
            <w:top w:val="none" w:sz="0" w:space="0" w:color="313131"/>
            <w:left w:val="none" w:sz="0" w:space="0" w:color="313131"/>
            <w:bottom w:val="none" w:sz="0" w:space="0" w:color="313131"/>
            <w:right w:val="none" w:sz="0" w:space="0" w:color="313131"/>
          </w:divBdr>
        </w:div>
        <w:div w:id="1731490755">
          <w:marLeft w:val="0"/>
          <w:marRight w:val="0"/>
          <w:marTop w:val="0"/>
          <w:marBottom w:val="0"/>
          <w:divBdr>
            <w:top w:val="none" w:sz="0" w:space="0" w:color="313131"/>
            <w:left w:val="none" w:sz="0" w:space="0" w:color="313131"/>
            <w:bottom w:val="none" w:sz="0" w:space="0" w:color="313131"/>
            <w:right w:val="none" w:sz="0" w:space="0" w:color="313131"/>
          </w:divBdr>
        </w:div>
        <w:div w:id="729351679">
          <w:marLeft w:val="0"/>
          <w:marRight w:val="0"/>
          <w:marTop w:val="0"/>
          <w:marBottom w:val="0"/>
          <w:divBdr>
            <w:top w:val="none" w:sz="0" w:space="0" w:color="313131"/>
            <w:left w:val="none" w:sz="0" w:space="0" w:color="313131"/>
            <w:bottom w:val="none" w:sz="0" w:space="0" w:color="313131"/>
            <w:right w:val="none" w:sz="0" w:space="0" w:color="313131"/>
          </w:divBdr>
        </w:div>
        <w:div w:id="98454274">
          <w:marLeft w:val="0"/>
          <w:marRight w:val="0"/>
          <w:marTop w:val="0"/>
          <w:marBottom w:val="0"/>
          <w:divBdr>
            <w:top w:val="none" w:sz="0" w:space="0" w:color="313131"/>
            <w:left w:val="none" w:sz="0" w:space="0" w:color="313131"/>
            <w:bottom w:val="none" w:sz="0" w:space="0" w:color="313131"/>
            <w:right w:val="none" w:sz="0" w:space="0" w:color="313131"/>
          </w:divBdr>
        </w:div>
      </w:divsChild>
    </w:div>
    <w:div w:id="664287511">
      <w:bodyDiv w:val="1"/>
      <w:marLeft w:val="0"/>
      <w:marRight w:val="0"/>
      <w:marTop w:val="0"/>
      <w:marBottom w:val="0"/>
      <w:divBdr>
        <w:top w:val="none" w:sz="0" w:space="0" w:color="auto"/>
        <w:left w:val="none" w:sz="0" w:space="0" w:color="auto"/>
        <w:bottom w:val="none" w:sz="0" w:space="0" w:color="auto"/>
        <w:right w:val="none" w:sz="0" w:space="0" w:color="auto"/>
      </w:divBdr>
    </w:div>
    <w:div w:id="828785809">
      <w:bodyDiv w:val="1"/>
      <w:marLeft w:val="0"/>
      <w:marRight w:val="0"/>
      <w:marTop w:val="0"/>
      <w:marBottom w:val="0"/>
      <w:divBdr>
        <w:top w:val="none" w:sz="0" w:space="0" w:color="auto"/>
        <w:left w:val="none" w:sz="0" w:space="0" w:color="auto"/>
        <w:bottom w:val="none" w:sz="0" w:space="0" w:color="auto"/>
        <w:right w:val="none" w:sz="0" w:space="0" w:color="auto"/>
      </w:divBdr>
    </w:div>
    <w:div w:id="848179108">
      <w:bodyDiv w:val="1"/>
      <w:marLeft w:val="0"/>
      <w:marRight w:val="0"/>
      <w:marTop w:val="0"/>
      <w:marBottom w:val="0"/>
      <w:divBdr>
        <w:top w:val="none" w:sz="0" w:space="0" w:color="auto"/>
        <w:left w:val="none" w:sz="0" w:space="0" w:color="auto"/>
        <w:bottom w:val="none" w:sz="0" w:space="0" w:color="auto"/>
        <w:right w:val="none" w:sz="0" w:space="0" w:color="auto"/>
      </w:divBdr>
      <w:divsChild>
        <w:div w:id="1413896742">
          <w:marLeft w:val="0"/>
          <w:marRight w:val="0"/>
          <w:marTop w:val="0"/>
          <w:marBottom w:val="0"/>
          <w:divBdr>
            <w:top w:val="none" w:sz="0" w:space="0" w:color="auto"/>
            <w:left w:val="none" w:sz="0" w:space="0" w:color="auto"/>
            <w:bottom w:val="none" w:sz="0" w:space="0" w:color="auto"/>
            <w:right w:val="none" w:sz="0" w:space="0" w:color="auto"/>
          </w:divBdr>
          <w:divsChild>
            <w:div w:id="1729495693">
              <w:marLeft w:val="0"/>
              <w:marRight w:val="0"/>
              <w:marTop w:val="0"/>
              <w:marBottom w:val="0"/>
              <w:divBdr>
                <w:top w:val="none" w:sz="0" w:space="0" w:color="auto"/>
                <w:left w:val="none" w:sz="0" w:space="0" w:color="auto"/>
                <w:bottom w:val="none" w:sz="0" w:space="0" w:color="auto"/>
                <w:right w:val="none" w:sz="0" w:space="0" w:color="auto"/>
              </w:divBdr>
              <w:divsChild>
                <w:div w:id="778841377">
                  <w:marLeft w:val="0"/>
                  <w:marRight w:val="0"/>
                  <w:marTop w:val="0"/>
                  <w:marBottom w:val="0"/>
                  <w:divBdr>
                    <w:top w:val="none" w:sz="0" w:space="0" w:color="auto"/>
                    <w:left w:val="none" w:sz="0" w:space="0" w:color="auto"/>
                    <w:bottom w:val="none" w:sz="0" w:space="0" w:color="auto"/>
                    <w:right w:val="none" w:sz="0" w:space="0" w:color="auto"/>
                  </w:divBdr>
                  <w:divsChild>
                    <w:div w:id="85730247">
                      <w:marLeft w:val="0"/>
                      <w:marRight w:val="0"/>
                      <w:marTop w:val="0"/>
                      <w:marBottom w:val="0"/>
                      <w:divBdr>
                        <w:top w:val="none" w:sz="0" w:space="0" w:color="auto"/>
                        <w:left w:val="none" w:sz="0" w:space="0" w:color="auto"/>
                        <w:bottom w:val="none" w:sz="0" w:space="0" w:color="auto"/>
                        <w:right w:val="none" w:sz="0" w:space="0" w:color="auto"/>
                      </w:divBdr>
                      <w:divsChild>
                        <w:div w:id="1397822759">
                          <w:marLeft w:val="0"/>
                          <w:marRight w:val="0"/>
                          <w:marTop w:val="0"/>
                          <w:marBottom w:val="0"/>
                          <w:divBdr>
                            <w:top w:val="none" w:sz="0" w:space="0" w:color="auto"/>
                            <w:left w:val="none" w:sz="0" w:space="0" w:color="auto"/>
                            <w:bottom w:val="none" w:sz="0" w:space="0" w:color="auto"/>
                            <w:right w:val="none" w:sz="0" w:space="0" w:color="auto"/>
                          </w:divBdr>
                          <w:divsChild>
                            <w:div w:id="2048022343">
                              <w:marLeft w:val="0"/>
                              <w:marRight w:val="0"/>
                              <w:marTop w:val="0"/>
                              <w:marBottom w:val="0"/>
                              <w:divBdr>
                                <w:top w:val="none" w:sz="0" w:space="0" w:color="auto"/>
                                <w:left w:val="none" w:sz="0" w:space="0" w:color="auto"/>
                                <w:bottom w:val="none" w:sz="0" w:space="0" w:color="auto"/>
                                <w:right w:val="none" w:sz="0" w:space="0" w:color="auto"/>
                              </w:divBdr>
                              <w:divsChild>
                                <w:div w:id="1841501339">
                                  <w:marLeft w:val="0"/>
                                  <w:marRight w:val="0"/>
                                  <w:marTop w:val="0"/>
                                  <w:marBottom w:val="0"/>
                                  <w:divBdr>
                                    <w:top w:val="none" w:sz="0" w:space="0" w:color="auto"/>
                                    <w:left w:val="none" w:sz="0" w:space="0" w:color="auto"/>
                                    <w:bottom w:val="none" w:sz="0" w:space="0" w:color="auto"/>
                                    <w:right w:val="none" w:sz="0" w:space="0" w:color="auto"/>
                                  </w:divBdr>
                                  <w:divsChild>
                                    <w:div w:id="459302224">
                                      <w:marLeft w:val="0"/>
                                      <w:marRight w:val="0"/>
                                      <w:marTop w:val="0"/>
                                      <w:marBottom w:val="0"/>
                                      <w:divBdr>
                                        <w:top w:val="none" w:sz="0" w:space="0" w:color="auto"/>
                                        <w:left w:val="none" w:sz="0" w:space="0" w:color="auto"/>
                                        <w:bottom w:val="none" w:sz="0" w:space="0" w:color="auto"/>
                                        <w:right w:val="none" w:sz="0" w:space="0" w:color="auto"/>
                                      </w:divBdr>
                                    </w:div>
                                    <w:div w:id="1219777569">
                                      <w:marLeft w:val="0"/>
                                      <w:marRight w:val="0"/>
                                      <w:marTop w:val="0"/>
                                      <w:marBottom w:val="0"/>
                                      <w:divBdr>
                                        <w:top w:val="none" w:sz="0" w:space="0" w:color="auto"/>
                                        <w:left w:val="none" w:sz="0" w:space="0" w:color="auto"/>
                                        <w:bottom w:val="none" w:sz="0" w:space="0" w:color="auto"/>
                                        <w:right w:val="none" w:sz="0" w:space="0" w:color="auto"/>
                                      </w:divBdr>
                                    </w:div>
                                    <w:div w:id="463890943">
                                      <w:marLeft w:val="0"/>
                                      <w:marRight w:val="0"/>
                                      <w:marTop w:val="0"/>
                                      <w:marBottom w:val="0"/>
                                      <w:divBdr>
                                        <w:top w:val="none" w:sz="0" w:space="0" w:color="auto"/>
                                        <w:left w:val="none" w:sz="0" w:space="0" w:color="auto"/>
                                        <w:bottom w:val="none" w:sz="0" w:space="0" w:color="auto"/>
                                        <w:right w:val="none" w:sz="0" w:space="0" w:color="auto"/>
                                      </w:divBdr>
                                    </w:div>
                                    <w:div w:id="253055859">
                                      <w:marLeft w:val="0"/>
                                      <w:marRight w:val="0"/>
                                      <w:marTop w:val="0"/>
                                      <w:marBottom w:val="0"/>
                                      <w:divBdr>
                                        <w:top w:val="none" w:sz="0" w:space="0" w:color="auto"/>
                                        <w:left w:val="none" w:sz="0" w:space="0" w:color="auto"/>
                                        <w:bottom w:val="none" w:sz="0" w:space="0" w:color="auto"/>
                                        <w:right w:val="none" w:sz="0" w:space="0" w:color="auto"/>
                                      </w:divBdr>
                                    </w:div>
                                    <w:div w:id="184170681">
                                      <w:marLeft w:val="0"/>
                                      <w:marRight w:val="0"/>
                                      <w:marTop w:val="0"/>
                                      <w:marBottom w:val="0"/>
                                      <w:divBdr>
                                        <w:top w:val="none" w:sz="0" w:space="0" w:color="auto"/>
                                        <w:left w:val="none" w:sz="0" w:space="0" w:color="auto"/>
                                        <w:bottom w:val="none" w:sz="0" w:space="0" w:color="auto"/>
                                        <w:right w:val="none" w:sz="0" w:space="0" w:color="auto"/>
                                      </w:divBdr>
                                    </w:div>
                                    <w:div w:id="384984821">
                                      <w:marLeft w:val="0"/>
                                      <w:marRight w:val="0"/>
                                      <w:marTop w:val="0"/>
                                      <w:marBottom w:val="0"/>
                                      <w:divBdr>
                                        <w:top w:val="none" w:sz="0" w:space="0" w:color="auto"/>
                                        <w:left w:val="none" w:sz="0" w:space="0" w:color="auto"/>
                                        <w:bottom w:val="none" w:sz="0" w:space="0" w:color="auto"/>
                                        <w:right w:val="none" w:sz="0" w:space="0" w:color="auto"/>
                                      </w:divBdr>
                                    </w:div>
                                    <w:div w:id="2057926621">
                                      <w:marLeft w:val="0"/>
                                      <w:marRight w:val="0"/>
                                      <w:marTop w:val="0"/>
                                      <w:marBottom w:val="0"/>
                                      <w:divBdr>
                                        <w:top w:val="none" w:sz="0" w:space="0" w:color="auto"/>
                                        <w:left w:val="none" w:sz="0" w:space="0" w:color="auto"/>
                                        <w:bottom w:val="none" w:sz="0" w:space="0" w:color="auto"/>
                                        <w:right w:val="none" w:sz="0" w:space="0" w:color="auto"/>
                                      </w:divBdr>
                                    </w:div>
                                    <w:div w:id="200364957">
                                      <w:marLeft w:val="0"/>
                                      <w:marRight w:val="0"/>
                                      <w:marTop w:val="0"/>
                                      <w:marBottom w:val="0"/>
                                      <w:divBdr>
                                        <w:top w:val="none" w:sz="0" w:space="0" w:color="auto"/>
                                        <w:left w:val="none" w:sz="0" w:space="0" w:color="auto"/>
                                        <w:bottom w:val="none" w:sz="0" w:space="0" w:color="auto"/>
                                        <w:right w:val="none" w:sz="0" w:space="0" w:color="auto"/>
                                      </w:divBdr>
                                    </w:div>
                                    <w:div w:id="1331173785">
                                      <w:marLeft w:val="0"/>
                                      <w:marRight w:val="0"/>
                                      <w:marTop w:val="0"/>
                                      <w:marBottom w:val="0"/>
                                      <w:divBdr>
                                        <w:top w:val="none" w:sz="0" w:space="0" w:color="auto"/>
                                        <w:left w:val="none" w:sz="0" w:space="0" w:color="auto"/>
                                        <w:bottom w:val="none" w:sz="0" w:space="0" w:color="auto"/>
                                        <w:right w:val="none" w:sz="0" w:space="0" w:color="auto"/>
                                      </w:divBdr>
                                    </w:div>
                                    <w:div w:id="144931591">
                                      <w:marLeft w:val="0"/>
                                      <w:marRight w:val="0"/>
                                      <w:marTop w:val="0"/>
                                      <w:marBottom w:val="0"/>
                                      <w:divBdr>
                                        <w:top w:val="none" w:sz="0" w:space="0" w:color="auto"/>
                                        <w:left w:val="none" w:sz="0" w:space="0" w:color="auto"/>
                                        <w:bottom w:val="none" w:sz="0" w:space="0" w:color="auto"/>
                                        <w:right w:val="none" w:sz="0" w:space="0" w:color="auto"/>
                                      </w:divBdr>
                                    </w:div>
                                    <w:div w:id="1599826781">
                                      <w:marLeft w:val="0"/>
                                      <w:marRight w:val="0"/>
                                      <w:marTop w:val="0"/>
                                      <w:marBottom w:val="0"/>
                                      <w:divBdr>
                                        <w:top w:val="none" w:sz="0" w:space="0" w:color="auto"/>
                                        <w:left w:val="none" w:sz="0" w:space="0" w:color="auto"/>
                                        <w:bottom w:val="none" w:sz="0" w:space="0" w:color="auto"/>
                                        <w:right w:val="none" w:sz="0" w:space="0" w:color="auto"/>
                                      </w:divBdr>
                                    </w:div>
                                    <w:div w:id="1730493778">
                                      <w:marLeft w:val="0"/>
                                      <w:marRight w:val="0"/>
                                      <w:marTop w:val="0"/>
                                      <w:marBottom w:val="0"/>
                                      <w:divBdr>
                                        <w:top w:val="none" w:sz="0" w:space="0" w:color="auto"/>
                                        <w:left w:val="none" w:sz="0" w:space="0" w:color="auto"/>
                                        <w:bottom w:val="none" w:sz="0" w:space="0" w:color="auto"/>
                                        <w:right w:val="none" w:sz="0" w:space="0" w:color="auto"/>
                                      </w:divBdr>
                                    </w:div>
                                    <w:div w:id="217597673">
                                      <w:marLeft w:val="0"/>
                                      <w:marRight w:val="0"/>
                                      <w:marTop w:val="0"/>
                                      <w:marBottom w:val="0"/>
                                      <w:divBdr>
                                        <w:top w:val="none" w:sz="0" w:space="0" w:color="auto"/>
                                        <w:left w:val="none" w:sz="0" w:space="0" w:color="auto"/>
                                        <w:bottom w:val="none" w:sz="0" w:space="0" w:color="auto"/>
                                        <w:right w:val="none" w:sz="0" w:space="0" w:color="auto"/>
                                      </w:divBdr>
                                    </w:div>
                                    <w:div w:id="73940796">
                                      <w:marLeft w:val="0"/>
                                      <w:marRight w:val="0"/>
                                      <w:marTop w:val="0"/>
                                      <w:marBottom w:val="0"/>
                                      <w:divBdr>
                                        <w:top w:val="none" w:sz="0" w:space="0" w:color="auto"/>
                                        <w:left w:val="none" w:sz="0" w:space="0" w:color="auto"/>
                                        <w:bottom w:val="none" w:sz="0" w:space="0" w:color="auto"/>
                                        <w:right w:val="none" w:sz="0" w:space="0" w:color="auto"/>
                                      </w:divBdr>
                                    </w:div>
                                    <w:div w:id="2072650576">
                                      <w:marLeft w:val="0"/>
                                      <w:marRight w:val="0"/>
                                      <w:marTop w:val="0"/>
                                      <w:marBottom w:val="0"/>
                                      <w:divBdr>
                                        <w:top w:val="none" w:sz="0" w:space="0" w:color="auto"/>
                                        <w:left w:val="none" w:sz="0" w:space="0" w:color="auto"/>
                                        <w:bottom w:val="none" w:sz="0" w:space="0" w:color="auto"/>
                                        <w:right w:val="none" w:sz="0" w:space="0" w:color="auto"/>
                                      </w:divBdr>
                                    </w:div>
                                    <w:div w:id="1424491880">
                                      <w:marLeft w:val="0"/>
                                      <w:marRight w:val="0"/>
                                      <w:marTop w:val="0"/>
                                      <w:marBottom w:val="0"/>
                                      <w:divBdr>
                                        <w:top w:val="none" w:sz="0" w:space="0" w:color="auto"/>
                                        <w:left w:val="none" w:sz="0" w:space="0" w:color="auto"/>
                                        <w:bottom w:val="none" w:sz="0" w:space="0" w:color="auto"/>
                                        <w:right w:val="none" w:sz="0" w:space="0" w:color="auto"/>
                                      </w:divBdr>
                                    </w:div>
                                    <w:div w:id="1649673971">
                                      <w:marLeft w:val="0"/>
                                      <w:marRight w:val="0"/>
                                      <w:marTop w:val="0"/>
                                      <w:marBottom w:val="0"/>
                                      <w:divBdr>
                                        <w:top w:val="none" w:sz="0" w:space="0" w:color="auto"/>
                                        <w:left w:val="none" w:sz="0" w:space="0" w:color="auto"/>
                                        <w:bottom w:val="none" w:sz="0" w:space="0" w:color="auto"/>
                                        <w:right w:val="none" w:sz="0" w:space="0" w:color="auto"/>
                                      </w:divBdr>
                                    </w:div>
                                    <w:div w:id="599488749">
                                      <w:marLeft w:val="0"/>
                                      <w:marRight w:val="0"/>
                                      <w:marTop w:val="0"/>
                                      <w:marBottom w:val="0"/>
                                      <w:divBdr>
                                        <w:top w:val="none" w:sz="0" w:space="0" w:color="auto"/>
                                        <w:left w:val="none" w:sz="0" w:space="0" w:color="auto"/>
                                        <w:bottom w:val="none" w:sz="0" w:space="0" w:color="auto"/>
                                        <w:right w:val="none" w:sz="0" w:space="0" w:color="auto"/>
                                      </w:divBdr>
                                    </w:div>
                                    <w:div w:id="1105493297">
                                      <w:marLeft w:val="0"/>
                                      <w:marRight w:val="0"/>
                                      <w:marTop w:val="0"/>
                                      <w:marBottom w:val="0"/>
                                      <w:divBdr>
                                        <w:top w:val="none" w:sz="0" w:space="0" w:color="auto"/>
                                        <w:left w:val="none" w:sz="0" w:space="0" w:color="auto"/>
                                        <w:bottom w:val="none" w:sz="0" w:space="0" w:color="auto"/>
                                        <w:right w:val="none" w:sz="0" w:space="0" w:color="auto"/>
                                      </w:divBdr>
                                    </w:div>
                                    <w:div w:id="2147308882">
                                      <w:marLeft w:val="0"/>
                                      <w:marRight w:val="0"/>
                                      <w:marTop w:val="0"/>
                                      <w:marBottom w:val="0"/>
                                      <w:divBdr>
                                        <w:top w:val="none" w:sz="0" w:space="0" w:color="auto"/>
                                        <w:left w:val="none" w:sz="0" w:space="0" w:color="auto"/>
                                        <w:bottom w:val="none" w:sz="0" w:space="0" w:color="auto"/>
                                        <w:right w:val="none" w:sz="0" w:space="0" w:color="auto"/>
                                      </w:divBdr>
                                    </w:div>
                                    <w:div w:id="1503086893">
                                      <w:marLeft w:val="0"/>
                                      <w:marRight w:val="0"/>
                                      <w:marTop w:val="0"/>
                                      <w:marBottom w:val="0"/>
                                      <w:divBdr>
                                        <w:top w:val="none" w:sz="0" w:space="0" w:color="auto"/>
                                        <w:left w:val="none" w:sz="0" w:space="0" w:color="auto"/>
                                        <w:bottom w:val="none" w:sz="0" w:space="0" w:color="auto"/>
                                        <w:right w:val="none" w:sz="0" w:space="0" w:color="auto"/>
                                      </w:divBdr>
                                    </w:div>
                                    <w:div w:id="1890727996">
                                      <w:marLeft w:val="0"/>
                                      <w:marRight w:val="0"/>
                                      <w:marTop w:val="0"/>
                                      <w:marBottom w:val="0"/>
                                      <w:divBdr>
                                        <w:top w:val="none" w:sz="0" w:space="0" w:color="auto"/>
                                        <w:left w:val="none" w:sz="0" w:space="0" w:color="auto"/>
                                        <w:bottom w:val="none" w:sz="0" w:space="0" w:color="auto"/>
                                        <w:right w:val="none" w:sz="0" w:space="0" w:color="auto"/>
                                      </w:divBdr>
                                      <w:divsChild>
                                        <w:div w:id="292954381">
                                          <w:marLeft w:val="0"/>
                                          <w:marRight w:val="0"/>
                                          <w:marTop w:val="0"/>
                                          <w:marBottom w:val="0"/>
                                          <w:divBdr>
                                            <w:top w:val="none" w:sz="0" w:space="0" w:color="auto"/>
                                            <w:left w:val="none" w:sz="0" w:space="0" w:color="auto"/>
                                            <w:bottom w:val="none" w:sz="0" w:space="0" w:color="auto"/>
                                            <w:right w:val="none" w:sz="0" w:space="0" w:color="auto"/>
                                          </w:divBdr>
                                          <w:divsChild>
                                            <w:div w:id="1550872796">
                                              <w:marLeft w:val="0"/>
                                              <w:marRight w:val="0"/>
                                              <w:marTop w:val="0"/>
                                              <w:marBottom w:val="0"/>
                                              <w:divBdr>
                                                <w:top w:val="none" w:sz="0" w:space="0" w:color="auto"/>
                                                <w:left w:val="none" w:sz="0" w:space="0" w:color="auto"/>
                                                <w:bottom w:val="none" w:sz="0" w:space="0" w:color="auto"/>
                                                <w:right w:val="none" w:sz="0" w:space="0" w:color="auto"/>
                                              </w:divBdr>
                                            </w:div>
                                            <w:div w:id="1652755098">
                                              <w:marLeft w:val="0"/>
                                              <w:marRight w:val="0"/>
                                              <w:marTop w:val="0"/>
                                              <w:marBottom w:val="0"/>
                                              <w:divBdr>
                                                <w:top w:val="none" w:sz="0" w:space="0" w:color="auto"/>
                                                <w:left w:val="none" w:sz="0" w:space="0" w:color="auto"/>
                                                <w:bottom w:val="none" w:sz="0" w:space="0" w:color="auto"/>
                                                <w:right w:val="none" w:sz="0" w:space="0" w:color="auto"/>
                                              </w:divBdr>
                                            </w:div>
                                            <w:div w:id="1094546549">
                                              <w:marLeft w:val="0"/>
                                              <w:marRight w:val="0"/>
                                              <w:marTop w:val="0"/>
                                              <w:marBottom w:val="0"/>
                                              <w:divBdr>
                                                <w:top w:val="none" w:sz="0" w:space="0" w:color="auto"/>
                                                <w:left w:val="none" w:sz="0" w:space="0" w:color="auto"/>
                                                <w:bottom w:val="none" w:sz="0" w:space="0" w:color="auto"/>
                                                <w:right w:val="none" w:sz="0" w:space="0" w:color="auto"/>
                                              </w:divBdr>
                                            </w:div>
                                            <w:div w:id="1401323476">
                                              <w:marLeft w:val="0"/>
                                              <w:marRight w:val="0"/>
                                              <w:marTop w:val="0"/>
                                              <w:marBottom w:val="0"/>
                                              <w:divBdr>
                                                <w:top w:val="none" w:sz="0" w:space="0" w:color="auto"/>
                                                <w:left w:val="none" w:sz="0" w:space="0" w:color="auto"/>
                                                <w:bottom w:val="none" w:sz="0" w:space="0" w:color="auto"/>
                                                <w:right w:val="none" w:sz="0" w:space="0" w:color="auto"/>
                                              </w:divBdr>
                                            </w:div>
                                            <w:div w:id="173224100">
                                              <w:marLeft w:val="0"/>
                                              <w:marRight w:val="0"/>
                                              <w:marTop w:val="0"/>
                                              <w:marBottom w:val="0"/>
                                              <w:divBdr>
                                                <w:top w:val="none" w:sz="0" w:space="0" w:color="auto"/>
                                                <w:left w:val="none" w:sz="0" w:space="0" w:color="auto"/>
                                                <w:bottom w:val="none" w:sz="0" w:space="0" w:color="auto"/>
                                                <w:right w:val="none" w:sz="0" w:space="0" w:color="auto"/>
                                              </w:divBdr>
                                            </w:div>
                                            <w:div w:id="632563887">
                                              <w:marLeft w:val="0"/>
                                              <w:marRight w:val="0"/>
                                              <w:marTop w:val="0"/>
                                              <w:marBottom w:val="0"/>
                                              <w:divBdr>
                                                <w:top w:val="none" w:sz="0" w:space="0" w:color="auto"/>
                                                <w:left w:val="none" w:sz="0" w:space="0" w:color="auto"/>
                                                <w:bottom w:val="none" w:sz="0" w:space="0" w:color="auto"/>
                                                <w:right w:val="none" w:sz="0" w:space="0" w:color="auto"/>
                                              </w:divBdr>
                                            </w:div>
                                            <w:div w:id="1151601013">
                                              <w:marLeft w:val="0"/>
                                              <w:marRight w:val="0"/>
                                              <w:marTop w:val="0"/>
                                              <w:marBottom w:val="0"/>
                                              <w:divBdr>
                                                <w:top w:val="none" w:sz="0" w:space="0" w:color="auto"/>
                                                <w:left w:val="none" w:sz="0" w:space="0" w:color="auto"/>
                                                <w:bottom w:val="none" w:sz="0" w:space="0" w:color="auto"/>
                                                <w:right w:val="none" w:sz="0" w:space="0" w:color="auto"/>
                                              </w:divBdr>
                                            </w:div>
                                            <w:div w:id="1337227966">
                                              <w:marLeft w:val="0"/>
                                              <w:marRight w:val="0"/>
                                              <w:marTop w:val="0"/>
                                              <w:marBottom w:val="0"/>
                                              <w:divBdr>
                                                <w:top w:val="none" w:sz="0" w:space="0" w:color="auto"/>
                                                <w:left w:val="none" w:sz="0" w:space="0" w:color="auto"/>
                                                <w:bottom w:val="none" w:sz="0" w:space="0" w:color="auto"/>
                                                <w:right w:val="none" w:sz="0" w:space="0" w:color="auto"/>
                                              </w:divBdr>
                                            </w:div>
                                            <w:div w:id="23216157">
                                              <w:marLeft w:val="0"/>
                                              <w:marRight w:val="0"/>
                                              <w:marTop w:val="0"/>
                                              <w:marBottom w:val="0"/>
                                              <w:divBdr>
                                                <w:top w:val="none" w:sz="0" w:space="0" w:color="auto"/>
                                                <w:left w:val="none" w:sz="0" w:space="0" w:color="auto"/>
                                                <w:bottom w:val="none" w:sz="0" w:space="0" w:color="auto"/>
                                                <w:right w:val="none" w:sz="0" w:space="0" w:color="auto"/>
                                              </w:divBdr>
                                            </w:div>
                                            <w:div w:id="1157650441">
                                              <w:marLeft w:val="0"/>
                                              <w:marRight w:val="0"/>
                                              <w:marTop w:val="0"/>
                                              <w:marBottom w:val="0"/>
                                              <w:divBdr>
                                                <w:top w:val="none" w:sz="0" w:space="0" w:color="auto"/>
                                                <w:left w:val="none" w:sz="0" w:space="0" w:color="auto"/>
                                                <w:bottom w:val="none" w:sz="0" w:space="0" w:color="auto"/>
                                                <w:right w:val="none" w:sz="0" w:space="0" w:color="auto"/>
                                              </w:divBdr>
                                            </w:div>
                                            <w:div w:id="2021006043">
                                              <w:marLeft w:val="0"/>
                                              <w:marRight w:val="0"/>
                                              <w:marTop w:val="0"/>
                                              <w:marBottom w:val="0"/>
                                              <w:divBdr>
                                                <w:top w:val="none" w:sz="0" w:space="0" w:color="auto"/>
                                                <w:left w:val="none" w:sz="0" w:space="0" w:color="auto"/>
                                                <w:bottom w:val="none" w:sz="0" w:space="0" w:color="auto"/>
                                                <w:right w:val="none" w:sz="0" w:space="0" w:color="auto"/>
                                              </w:divBdr>
                                            </w:div>
                                            <w:div w:id="1527869767">
                                              <w:marLeft w:val="0"/>
                                              <w:marRight w:val="0"/>
                                              <w:marTop w:val="0"/>
                                              <w:marBottom w:val="0"/>
                                              <w:divBdr>
                                                <w:top w:val="none" w:sz="0" w:space="0" w:color="auto"/>
                                                <w:left w:val="none" w:sz="0" w:space="0" w:color="auto"/>
                                                <w:bottom w:val="none" w:sz="0" w:space="0" w:color="auto"/>
                                                <w:right w:val="none" w:sz="0" w:space="0" w:color="auto"/>
                                              </w:divBdr>
                                            </w:div>
                                            <w:div w:id="1551578062">
                                              <w:marLeft w:val="0"/>
                                              <w:marRight w:val="0"/>
                                              <w:marTop w:val="0"/>
                                              <w:marBottom w:val="0"/>
                                              <w:divBdr>
                                                <w:top w:val="none" w:sz="0" w:space="0" w:color="auto"/>
                                                <w:left w:val="none" w:sz="0" w:space="0" w:color="auto"/>
                                                <w:bottom w:val="none" w:sz="0" w:space="0" w:color="auto"/>
                                                <w:right w:val="none" w:sz="0" w:space="0" w:color="auto"/>
                                              </w:divBdr>
                                            </w:div>
                                            <w:div w:id="1876890883">
                                              <w:marLeft w:val="0"/>
                                              <w:marRight w:val="0"/>
                                              <w:marTop w:val="0"/>
                                              <w:marBottom w:val="0"/>
                                              <w:divBdr>
                                                <w:top w:val="none" w:sz="0" w:space="0" w:color="auto"/>
                                                <w:left w:val="none" w:sz="0" w:space="0" w:color="auto"/>
                                                <w:bottom w:val="none" w:sz="0" w:space="0" w:color="auto"/>
                                                <w:right w:val="none" w:sz="0" w:space="0" w:color="auto"/>
                                              </w:divBdr>
                                            </w:div>
                                          </w:divsChild>
                                        </w:div>
                                        <w:div w:id="1896815033">
                                          <w:marLeft w:val="0"/>
                                          <w:marRight w:val="0"/>
                                          <w:marTop w:val="0"/>
                                          <w:marBottom w:val="0"/>
                                          <w:divBdr>
                                            <w:top w:val="none" w:sz="0" w:space="0" w:color="auto"/>
                                            <w:left w:val="none" w:sz="0" w:space="0" w:color="auto"/>
                                            <w:bottom w:val="none" w:sz="0" w:space="0" w:color="auto"/>
                                            <w:right w:val="none" w:sz="0" w:space="0" w:color="auto"/>
                                          </w:divBdr>
                                        </w:div>
                                        <w:div w:id="2085683530">
                                          <w:marLeft w:val="0"/>
                                          <w:marRight w:val="0"/>
                                          <w:marTop w:val="0"/>
                                          <w:marBottom w:val="0"/>
                                          <w:divBdr>
                                            <w:top w:val="none" w:sz="0" w:space="0" w:color="auto"/>
                                            <w:left w:val="none" w:sz="0" w:space="0" w:color="auto"/>
                                            <w:bottom w:val="none" w:sz="0" w:space="0" w:color="auto"/>
                                            <w:right w:val="none" w:sz="0" w:space="0" w:color="auto"/>
                                          </w:divBdr>
                                          <w:divsChild>
                                            <w:div w:id="1656765038">
                                              <w:marLeft w:val="0"/>
                                              <w:marRight w:val="0"/>
                                              <w:marTop w:val="0"/>
                                              <w:marBottom w:val="0"/>
                                              <w:divBdr>
                                                <w:top w:val="none" w:sz="0" w:space="0" w:color="auto"/>
                                                <w:left w:val="none" w:sz="0" w:space="0" w:color="auto"/>
                                                <w:bottom w:val="none" w:sz="0" w:space="0" w:color="auto"/>
                                                <w:right w:val="none" w:sz="0" w:space="0" w:color="auto"/>
                                              </w:divBdr>
                                            </w:div>
                                            <w:div w:id="854271199">
                                              <w:marLeft w:val="0"/>
                                              <w:marRight w:val="0"/>
                                              <w:marTop w:val="0"/>
                                              <w:marBottom w:val="0"/>
                                              <w:divBdr>
                                                <w:top w:val="none" w:sz="0" w:space="0" w:color="auto"/>
                                                <w:left w:val="none" w:sz="0" w:space="0" w:color="auto"/>
                                                <w:bottom w:val="none" w:sz="0" w:space="0" w:color="auto"/>
                                                <w:right w:val="none" w:sz="0" w:space="0" w:color="auto"/>
                                              </w:divBdr>
                                            </w:div>
                                            <w:div w:id="633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427073">
                                      <w:marLeft w:val="0"/>
                                      <w:marRight w:val="0"/>
                                      <w:marTop w:val="0"/>
                                      <w:marBottom w:val="0"/>
                                      <w:divBdr>
                                        <w:top w:val="none" w:sz="0" w:space="0" w:color="auto"/>
                                        <w:left w:val="none" w:sz="0" w:space="0" w:color="auto"/>
                                        <w:bottom w:val="none" w:sz="0" w:space="0" w:color="auto"/>
                                        <w:right w:val="none" w:sz="0" w:space="0" w:color="auto"/>
                                      </w:divBdr>
                                    </w:div>
                                    <w:div w:id="8608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22553">
          <w:marLeft w:val="-120"/>
          <w:marRight w:val="-300"/>
          <w:marTop w:val="0"/>
          <w:marBottom w:val="0"/>
          <w:divBdr>
            <w:top w:val="none" w:sz="0" w:space="0" w:color="auto"/>
            <w:left w:val="none" w:sz="0" w:space="0" w:color="auto"/>
            <w:bottom w:val="none" w:sz="0" w:space="0" w:color="auto"/>
            <w:right w:val="none" w:sz="0" w:space="0" w:color="auto"/>
          </w:divBdr>
          <w:divsChild>
            <w:div w:id="25565494">
              <w:marLeft w:val="0"/>
              <w:marRight w:val="0"/>
              <w:marTop w:val="0"/>
              <w:marBottom w:val="0"/>
              <w:divBdr>
                <w:top w:val="none" w:sz="0" w:space="0" w:color="auto"/>
                <w:left w:val="none" w:sz="0" w:space="0" w:color="auto"/>
                <w:bottom w:val="none" w:sz="0" w:space="0" w:color="auto"/>
                <w:right w:val="none" w:sz="0" w:space="0" w:color="auto"/>
              </w:divBdr>
              <w:divsChild>
                <w:div w:id="676691216">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963535774">
      <w:bodyDiv w:val="1"/>
      <w:marLeft w:val="0"/>
      <w:marRight w:val="0"/>
      <w:marTop w:val="0"/>
      <w:marBottom w:val="0"/>
      <w:divBdr>
        <w:top w:val="none" w:sz="0" w:space="0" w:color="auto"/>
        <w:left w:val="none" w:sz="0" w:space="0" w:color="auto"/>
        <w:bottom w:val="none" w:sz="0" w:space="0" w:color="auto"/>
        <w:right w:val="none" w:sz="0" w:space="0" w:color="auto"/>
      </w:divBdr>
    </w:div>
    <w:div w:id="1078988222">
      <w:bodyDiv w:val="1"/>
      <w:marLeft w:val="0"/>
      <w:marRight w:val="0"/>
      <w:marTop w:val="0"/>
      <w:marBottom w:val="0"/>
      <w:divBdr>
        <w:top w:val="none" w:sz="0" w:space="0" w:color="auto"/>
        <w:left w:val="none" w:sz="0" w:space="0" w:color="auto"/>
        <w:bottom w:val="none" w:sz="0" w:space="0" w:color="auto"/>
        <w:right w:val="none" w:sz="0" w:space="0" w:color="auto"/>
      </w:divBdr>
      <w:divsChild>
        <w:div w:id="392312023">
          <w:marLeft w:val="0"/>
          <w:marRight w:val="0"/>
          <w:marTop w:val="0"/>
          <w:marBottom w:val="0"/>
          <w:divBdr>
            <w:top w:val="none" w:sz="0" w:space="0" w:color="auto"/>
            <w:left w:val="none" w:sz="0" w:space="0" w:color="auto"/>
            <w:bottom w:val="none" w:sz="0" w:space="0" w:color="auto"/>
            <w:right w:val="none" w:sz="0" w:space="0" w:color="auto"/>
          </w:divBdr>
          <w:divsChild>
            <w:div w:id="811603950">
              <w:marLeft w:val="0"/>
              <w:marRight w:val="0"/>
              <w:marTop w:val="0"/>
              <w:marBottom w:val="0"/>
              <w:divBdr>
                <w:top w:val="none" w:sz="0" w:space="0" w:color="auto"/>
                <w:left w:val="none" w:sz="0" w:space="0" w:color="auto"/>
                <w:bottom w:val="none" w:sz="0" w:space="0" w:color="auto"/>
                <w:right w:val="none" w:sz="0" w:space="0" w:color="auto"/>
              </w:divBdr>
              <w:divsChild>
                <w:div w:id="545029880">
                  <w:marLeft w:val="0"/>
                  <w:marRight w:val="0"/>
                  <w:marTop w:val="0"/>
                  <w:marBottom w:val="0"/>
                  <w:divBdr>
                    <w:top w:val="none" w:sz="0" w:space="0" w:color="auto"/>
                    <w:left w:val="none" w:sz="0" w:space="0" w:color="auto"/>
                    <w:bottom w:val="none" w:sz="0" w:space="0" w:color="auto"/>
                    <w:right w:val="none" w:sz="0" w:space="0" w:color="auto"/>
                  </w:divBdr>
                  <w:divsChild>
                    <w:div w:id="1057971597">
                      <w:marLeft w:val="0"/>
                      <w:marRight w:val="0"/>
                      <w:marTop w:val="0"/>
                      <w:marBottom w:val="0"/>
                      <w:divBdr>
                        <w:top w:val="none" w:sz="0" w:space="0" w:color="auto"/>
                        <w:left w:val="none" w:sz="0" w:space="0" w:color="auto"/>
                        <w:bottom w:val="none" w:sz="0" w:space="0" w:color="auto"/>
                        <w:right w:val="none" w:sz="0" w:space="0" w:color="auto"/>
                      </w:divBdr>
                      <w:divsChild>
                        <w:div w:id="1441878410">
                          <w:marLeft w:val="0"/>
                          <w:marRight w:val="0"/>
                          <w:marTop w:val="0"/>
                          <w:marBottom w:val="0"/>
                          <w:divBdr>
                            <w:top w:val="none" w:sz="0" w:space="0" w:color="auto"/>
                            <w:left w:val="none" w:sz="0" w:space="0" w:color="auto"/>
                            <w:bottom w:val="none" w:sz="0" w:space="0" w:color="auto"/>
                            <w:right w:val="none" w:sz="0" w:space="0" w:color="auto"/>
                          </w:divBdr>
                          <w:divsChild>
                            <w:div w:id="667901792">
                              <w:marLeft w:val="0"/>
                              <w:marRight w:val="0"/>
                              <w:marTop w:val="0"/>
                              <w:marBottom w:val="0"/>
                              <w:divBdr>
                                <w:top w:val="none" w:sz="0" w:space="0" w:color="auto"/>
                                <w:left w:val="none" w:sz="0" w:space="0" w:color="auto"/>
                                <w:bottom w:val="none" w:sz="0" w:space="0" w:color="auto"/>
                                <w:right w:val="none" w:sz="0" w:space="0" w:color="auto"/>
                              </w:divBdr>
                            </w:div>
                            <w:div w:id="2097287787">
                              <w:marLeft w:val="0"/>
                              <w:marRight w:val="0"/>
                              <w:marTop w:val="0"/>
                              <w:marBottom w:val="0"/>
                              <w:divBdr>
                                <w:top w:val="none" w:sz="0" w:space="0" w:color="auto"/>
                                <w:left w:val="none" w:sz="0" w:space="0" w:color="auto"/>
                                <w:bottom w:val="none" w:sz="0" w:space="0" w:color="auto"/>
                                <w:right w:val="none" w:sz="0" w:space="0" w:color="auto"/>
                              </w:divBdr>
                            </w:div>
                            <w:div w:id="5824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78503">
          <w:marLeft w:val="0"/>
          <w:marRight w:val="0"/>
          <w:marTop w:val="0"/>
          <w:marBottom w:val="0"/>
          <w:divBdr>
            <w:top w:val="none" w:sz="0" w:space="0" w:color="auto"/>
            <w:left w:val="none" w:sz="0" w:space="0" w:color="auto"/>
            <w:bottom w:val="none" w:sz="0" w:space="0" w:color="auto"/>
            <w:right w:val="none" w:sz="0" w:space="0" w:color="auto"/>
          </w:divBdr>
          <w:divsChild>
            <w:div w:id="753014889">
              <w:marLeft w:val="0"/>
              <w:marRight w:val="0"/>
              <w:marTop w:val="0"/>
              <w:marBottom w:val="0"/>
              <w:divBdr>
                <w:top w:val="none" w:sz="0" w:space="0" w:color="auto"/>
                <w:left w:val="none" w:sz="0" w:space="0" w:color="auto"/>
                <w:bottom w:val="none" w:sz="0" w:space="0" w:color="auto"/>
                <w:right w:val="none" w:sz="0" w:space="0" w:color="auto"/>
              </w:divBdr>
              <w:divsChild>
                <w:div w:id="1128470456">
                  <w:marLeft w:val="0"/>
                  <w:marRight w:val="0"/>
                  <w:marTop w:val="0"/>
                  <w:marBottom w:val="0"/>
                  <w:divBdr>
                    <w:top w:val="none" w:sz="0" w:space="0" w:color="auto"/>
                    <w:left w:val="none" w:sz="0" w:space="0" w:color="auto"/>
                    <w:bottom w:val="none" w:sz="0" w:space="0" w:color="auto"/>
                    <w:right w:val="none" w:sz="0" w:space="0" w:color="auto"/>
                  </w:divBdr>
                  <w:divsChild>
                    <w:div w:id="1519194091">
                      <w:marLeft w:val="0"/>
                      <w:marRight w:val="0"/>
                      <w:marTop w:val="0"/>
                      <w:marBottom w:val="0"/>
                      <w:divBdr>
                        <w:top w:val="none" w:sz="0" w:space="0" w:color="auto"/>
                        <w:left w:val="none" w:sz="0" w:space="0" w:color="auto"/>
                        <w:bottom w:val="none" w:sz="0" w:space="0" w:color="auto"/>
                        <w:right w:val="none" w:sz="0" w:space="0" w:color="auto"/>
                      </w:divBdr>
                    </w:div>
                  </w:divsChild>
                </w:div>
                <w:div w:id="663705037">
                  <w:marLeft w:val="0"/>
                  <w:marRight w:val="0"/>
                  <w:marTop w:val="0"/>
                  <w:marBottom w:val="0"/>
                  <w:divBdr>
                    <w:top w:val="none" w:sz="0" w:space="0" w:color="auto"/>
                    <w:left w:val="none" w:sz="0" w:space="0" w:color="auto"/>
                    <w:bottom w:val="none" w:sz="0" w:space="0" w:color="auto"/>
                    <w:right w:val="none" w:sz="0" w:space="0" w:color="auto"/>
                  </w:divBdr>
                  <w:divsChild>
                    <w:div w:id="1498762943">
                      <w:marLeft w:val="0"/>
                      <w:marRight w:val="0"/>
                      <w:marTop w:val="0"/>
                      <w:marBottom w:val="0"/>
                      <w:divBdr>
                        <w:top w:val="none" w:sz="0" w:space="0" w:color="auto"/>
                        <w:left w:val="none" w:sz="0" w:space="0" w:color="auto"/>
                        <w:bottom w:val="none" w:sz="0" w:space="0" w:color="auto"/>
                        <w:right w:val="none" w:sz="0" w:space="0" w:color="auto"/>
                      </w:divBdr>
                      <w:divsChild>
                        <w:div w:id="1542325299">
                          <w:marLeft w:val="0"/>
                          <w:marRight w:val="0"/>
                          <w:marTop w:val="0"/>
                          <w:marBottom w:val="0"/>
                          <w:divBdr>
                            <w:top w:val="none" w:sz="0" w:space="0" w:color="auto"/>
                            <w:left w:val="none" w:sz="0" w:space="0" w:color="auto"/>
                            <w:bottom w:val="none" w:sz="0" w:space="0" w:color="auto"/>
                            <w:right w:val="none" w:sz="0" w:space="0" w:color="auto"/>
                          </w:divBdr>
                        </w:div>
                        <w:div w:id="16749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04102">
              <w:marLeft w:val="0"/>
              <w:marRight w:val="0"/>
              <w:marTop w:val="0"/>
              <w:marBottom w:val="0"/>
              <w:divBdr>
                <w:top w:val="none" w:sz="0" w:space="0" w:color="auto"/>
                <w:left w:val="none" w:sz="0" w:space="0" w:color="auto"/>
                <w:bottom w:val="none" w:sz="0" w:space="0" w:color="auto"/>
                <w:right w:val="none" w:sz="0" w:space="0" w:color="auto"/>
              </w:divBdr>
              <w:divsChild>
                <w:div w:id="2110153056">
                  <w:marLeft w:val="0"/>
                  <w:marRight w:val="0"/>
                  <w:marTop w:val="0"/>
                  <w:marBottom w:val="0"/>
                  <w:divBdr>
                    <w:top w:val="none" w:sz="0" w:space="0" w:color="auto"/>
                    <w:left w:val="none" w:sz="0" w:space="0" w:color="auto"/>
                    <w:bottom w:val="none" w:sz="0" w:space="0" w:color="auto"/>
                    <w:right w:val="none" w:sz="0" w:space="0" w:color="auto"/>
                  </w:divBdr>
                  <w:divsChild>
                    <w:div w:id="609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4583">
      <w:bodyDiv w:val="1"/>
      <w:marLeft w:val="0"/>
      <w:marRight w:val="0"/>
      <w:marTop w:val="0"/>
      <w:marBottom w:val="0"/>
      <w:divBdr>
        <w:top w:val="none" w:sz="0" w:space="0" w:color="auto"/>
        <w:left w:val="none" w:sz="0" w:space="0" w:color="auto"/>
        <w:bottom w:val="none" w:sz="0" w:space="0" w:color="auto"/>
        <w:right w:val="none" w:sz="0" w:space="0" w:color="auto"/>
      </w:divBdr>
      <w:divsChild>
        <w:div w:id="1060713538">
          <w:marLeft w:val="0"/>
          <w:marRight w:val="0"/>
          <w:marTop w:val="0"/>
          <w:marBottom w:val="0"/>
          <w:divBdr>
            <w:top w:val="none" w:sz="0" w:space="0" w:color="auto"/>
            <w:left w:val="none" w:sz="0" w:space="0" w:color="auto"/>
            <w:bottom w:val="none" w:sz="0" w:space="0" w:color="auto"/>
            <w:right w:val="none" w:sz="0" w:space="0" w:color="auto"/>
          </w:divBdr>
          <w:divsChild>
            <w:div w:id="117839568">
              <w:marLeft w:val="0"/>
              <w:marRight w:val="0"/>
              <w:marTop w:val="0"/>
              <w:marBottom w:val="0"/>
              <w:divBdr>
                <w:top w:val="none" w:sz="0" w:space="0" w:color="auto"/>
                <w:left w:val="none" w:sz="0" w:space="0" w:color="auto"/>
                <w:bottom w:val="none" w:sz="0" w:space="0" w:color="auto"/>
                <w:right w:val="none" w:sz="0" w:space="0" w:color="auto"/>
              </w:divBdr>
              <w:divsChild>
                <w:div w:id="1346402089">
                  <w:marLeft w:val="0"/>
                  <w:marRight w:val="0"/>
                  <w:marTop w:val="0"/>
                  <w:marBottom w:val="0"/>
                  <w:divBdr>
                    <w:top w:val="none" w:sz="0" w:space="0" w:color="auto"/>
                    <w:left w:val="none" w:sz="0" w:space="0" w:color="auto"/>
                    <w:bottom w:val="none" w:sz="0" w:space="0" w:color="auto"/>
                    <w:right w:val="none" w:sz="0" w:space="0" w:color="auto"/>
                  </w:divBdr>
                  <w:divsChild>
                    <w:div w:id="1576352424">
                      <w:marLeft w:val="0"/>
                      <w:marRight w:val="0"/>
                      <w:marTop w:val="0"/>
                      <w:marBottom w:val="0"/>
                      <w:divBdr>
                        <w:top w:val="none" w:sz="0" w:space="0" w:color="auto"/>
                        <w:left w:val="none" w:sz="0" w:space="0" w:color="auto"/>
                        <w:bottom w:val="none" w:sz="0" w:space="0" w:color="auto"/>
                        <w:right w:val="none" w:sz="0" w:space="0" w:color="auto"/>
                      </w:divBdr>
                      <w:divsChild>
                        <w:div w:id="475877854">
                          <w:marLeft w:val="0"/>
                          <w:marRight w:val="0"/>
                          <w:marTop w:val="0"/>
                          <w:marBottom w:val="0"/>
                          <w:divBdr>
                            <w:top w:val="none" w:sz="0" w:space="0" w:color="auto"/>
                            <w:left w:val="none" w:sz="0" w:space="0" w:color="auto"/>
                            <w:bottom w:val="none" w:sz="0" w:space="0" w:color="auto"/>
                            <w:right w:val="none" w:sz="0" w:space="0" w:color="auto"/>
                          </w:divBdr>
                          <w:divsChild>
                            <w:div w:id="719281282">
                              <w:marLeft w:val="0"/>
                              <w:marRight w:val="0"/>
                              <w:marTop w:val="0"/>
                              <w:marBottom w:val="0"/>
                              <w:divBdr>
                                <w:top w:val="none" w:sz="0" w:space="0" w:color="auto"/>
                                <w:left w:val="none" w:sz="0" w:space="0" w:color="auto"/>
                                <w:bottom w:val="none" w:sz="0" w:space="0" w:color="auto"/>
                                <w:right w:val="none" w:sz="0" w:space="0" w:color="auto"/>
                              </w:divBdr>
                              <w:divsChild>
                                <w:div w:id="199977045">
                                  <w:marLeft w:val="0"/>
                                  <w:marRight w:val="0"/>
                                  <w:marTop w:val="0"/>
                                  <w:marBottom w:val="0"/>
                                  <w:divBdr>
                                    <w:top w:val="none" w:sz="0" w:space="0" w:color="auto"/>
                                    <w:left w:val="none" w:sz="0" w:space="0" w:color="auto"/>
                                    <w:bottom w:val="none" w:sz="0" w:space="0" w:color="auto"/>
                                    <w:right w:val="none" w:sz="0" w:space="0" w:color="auto"/>
                                  </w:divBdr>
                                  <w:divsChild>
                                    <w:div w:id="2108036204">
                                      <w:marLeft w:val="0"/>
                                      <w:marRight w:val="0"/>
                                      <w:marTop w:val="0"/>
                                      <w:marBottom w:val="0"/>
                                      <w:divBdr>
                                        <w:top w:val="none" w:sz="0" w:space="0" w:color="auto"/>
                                        <w:left w:val="none" w:sz="0" w:space="0" w:color="auto"/>
                                        <w:bottom w:val="none" w:sz="0" w:space="0" w:color="auto"/>
                                        <w:right w:val="none" w:sz="0" w:space="0" w:color="auto"/>
                                      </w:divBdr>
                                      <w:divsChild>
                                        <w:div w:id="1116557086">
                                          <w:marLeft w:val="0"/>
                                          <w:marRight w:val="0"/>
                                          <w:marTop w:val="0"/>
                                          <w:marBottom w:val="0"/>
                                          <w:divBdr>
                                            <w:top w:val="none" w:sz="0" w:space="0" w:color="auto"/>
                                            <w:left w:val="none" w:sz="0" w:space="0" w:color="auto"/>
                                            <w:bottom w:val="none" w:sz="0" w:space="0" w:color="auto"/>
                                            <w:right w:val="none" w:sz="0" w:space="0" w:color="auto"/>
                                          </w:divBdr>
                                        </w:div>
                                        <w:div w:id="1182671455">
                                          <w:marLeft w:val="0"/>
                                          <w:marRight w:val="0"/>
                                          <w:marTop w:val="0"/>
                                          <w:marBottom w:val="0"/>
                                          <w:divBdr>
                                            <w:top w:val="none" w:sz="0" w:space="0" w:color="auto"/>
                                            <w:left w:val="none" w:sz="0" w:space="0" w:color="auto"/>
                                            <w:bottom w:val="none" w:sz="0" w:space="0" w:color="auto"/>
                                            <w:right w:val="none" w:sz="0" w:space="0" w:color="auto"/>
                                          </w:divBdr>
                                        </w:div>
                                        <w:div w:id="949899533">
                                          <w:marLeft w:val="0"/>
                                          <w:marRight w:val="0"/>
                                          <w:marTop w:val="0"/>
                                          <w:marBottom w:val="0"/>
                                          <w:divBdr>
                                            <w:top w:val="none" w:sz="0" w:space="0" w:color="auto"/>
                                            <w:left w:val="none" w:sz="0" w:space="0" w:color="auto"/>
                                            <w:bottom w:val="none" w:sz="0" w:space="0" w:color="auto"/>
                                            <w:right w:val="none" w:sz="0" w:space="0" w:color="auto"/>
                                          </w:divBdr>
                                        </w:div>
                                        <w:div w:id="2078236528">
                                          <w:marLeft w:val="0"/>
                                          <w:marRight w:val="0"/>
                                          <w:marTop w:val="0"/>
                                          <w:marBottom w:val="0"/>
                                          <w:divBdr>
                                            <w:top w:val="none" w:sz="0" w:space="0" w:color="auto"/>
                                            <w:left w:val="none" w:sz="0" w:space="0" w:color="auto"/>
                                            <w:bottom w:val="none" w:sz="0" w:space="0" w:color="auto"/>
                                            <w:right w:val="none" w:sz="0" w:space="0" w:color="auto"/>
                                          </w:divBdr>
                                        </w:div>
                                        <w:div w:id="1853378928">
                                          <w:marLeft w:val="0"/>
                                          <w:marRight w:val="0"/>
                                          <w:marTop w:val="0"/>
                                          <w:marBottom w:val="0"/>
                                          <w:divBdr>
                                            <w:top w:val="none" w:sz="0" w:space="0" w:color="auto"/>
                                            <w:left w:val="none" w:sz="0" w:space="0" w:color="auto"/>
                                            <w:bottom w:val="none" w:sz="0" w:space="0" w:color="auto"/>
                                            <w:right w:val="none" w:sz="0" w:space="0" w:color="auto"/>
                                          </w:divBdr>
                                        </w:div>
                                        <w:div w:id="1208492333">
                                          <w:marLeft w:val="0"/>
                                          <w:marRight w:val="0"/>
                                          <w:marTop w:val="0"/>
                                          <w:marBottom w:val="0"/>
                                          <w:divBdr>
                                            <w:top w:val="none" w:sz="0" w:space="0" w:color="auto"/>
                                            <w:left w:val="none" w:sz="0" w:space="0" w:color="auto"/>
                                            <w:bottom w:val="none" w:sz="0" w:space="0" w:color="auto"/>
                                            <w:right w:val="none" w:sz="0" w:space="0" w:color="auto"/>
                                          </w:divBdr>
                                        </w:div>
                                        <w:div w:id="1071081876">
                                          <w:marLeft w:val="0"/>
                                          <w:marRight w:val="0"/>
                                          <w:marTop w:val="0"/>
                                          <w:marBottom w:val="0"/>
                                          <w:divBdr>
                                            <w:top w:val="none" w:sz="0" w:space="0" w:color="auto"/>
                                            <w:left w:val="none" w:sz="0" w:space="0" w:color="auto"/>
                                            <w:bottom w:val="none" w:sz="0" w:space="0" w:color="auto"/>
                                            <w:right w:val="none" w:sz="0" w:space="0" w:color="auto"/>
                                          </w:divBdr>
                                        </w:div>
                                        <w:div w:id="1953242078">
                                          <w:marLeft w:val="0"/>
                                          <w:marRight w:val="0"/>
                                          <w:marTop w:val="0"/>
                                          <w:marBottom w:val="0"/>
                                          <w:divBdr>
                                            <w:top w:val="none" w:sz="0" w:space="0" w:color="auto"/>
                                            <w:left w:val="none" w:sz="0" w:space="0" w:color="auto"/>
                                            <w:bottom w:val="none" w:sz="0" w:space="0" w:color="auto"/>
                                            <w:right w:val="none" w:sz="0" w:space="0" w:color="auto"/>
                                          </w:divBdr>
                                        </w:div>
                                        <w:div w:id="721711319">
                                          <w:marLeft w:val="0"/>
                                          <w:marRight w:val="0"/>
                                          <w:marTop w:val="0"/>
                                          <w:marBottom w:val="0"/>
                                          <w:divBdr>
                                            <w:top w:val="none" w:sz="0" w:space="0" w:color="auto"/>
                                            <w:left w:val="none" w:sz="0" w:space="0" w:color="auto"/>
                                            <w:bottom w:val="none" w:sz="0" w:space="0" w:color="auto"/>
                                            <w:right w:val="none" w:sz="0" w:space="0" w:color="auto"/>
                                          </w:divBdr>
                                        </w:div>
                                        <w:div w:id="314575342">
                                          <w:marLeft w:val="0"/>
                                          <w:marRight w:val="0"/>
                                          <w:marTop w:val="0"/>
                                          <w:marBottom w:val="0"/>
                                          <w:divBdr>
                                            <w:top w:val="none" w:sz="0" w:space="0" w:color="auto"/>
                                            <w:left w:val="none" w:sz="0" w:space="0" w:color="auto"/>
                                            <w:bottom w:val="none" w:sz="0" w:space="0" w:color="auto"/>
                                            <w:right w:val="none" w:sz="0" w:space="0" w:color="auto"/>
                                          </w:divBdr>
                                        </w:div>
                                        <w:div w:id="1866477760">
                                          <w:marLeft w:val="0"/>
                                          <w:marRight w:val="0"/>
                                          <w:marTop w:val="0"/>
                                          <w:marBottom w:val="0"/>
                                          <w:divBdr>
                                            <w:top w:val="none" w:sz="0" w:space="0" w:color="auto"/>
                                            <w:left w:val="none" w:sz="0" w:space="0" w:color="auto"/>
                                            <w:bottom w:val="none" w:sz="0" w:space="0" w:color="auto"/>
                                            <w:right w:val="none" w:sz="0" w:space="0" w:color="auto"/>
                                          </w:divBdr>
                                        </w:div>
                                        <w:div w:id="11975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2973770">
      <w:bodyDiv w:val="1"/>
      <w:marLeft w:val="0"/>
      <w:marRight w:val="0"/>
      <w:marTop w:val="0"/>
      <w:marBottom w:val="0"/>
      <w:divBdr>
        <w:top w:val="none" w:sz="0" w:space="0" w:color="auto"/>
        <w:left w:val="none" w:sz="0" w:space="0" w:color="auto"/>
        <w:bottom w:val="none" w:sz="0" w:space="0" w:color="auto"/>
        <w:right w:val="none" w:sz="0" w:space="0" w:color="auto"/>
      </w:divBdr>
      <w:divsChild>
        <w:div w:id="141121690">
          <w:marLeft w:val="0"/>
          <w:marRight w:val="0"/>
          <w:marTop w:val="0"/>
          <w:marBottom w:val="0"/>
          <w:divBdr>
            <w:top w:val="none" w:sz="0" w:space="0" w:color="auto"/>
            <w:left w:val="none" w:sz="0" w:space="0" w:color="auto"/>
            <w:bottom w:val="none" w:sz="0" w:space="0" w:color="auto"/>
            <w:right w:val="none" w:sz="0" w:space="0" w:color="auto"/>
          </w:divBdr>
          <w:divsChild>
            <w:div w:id="362365963">
              <w:marLeft w:val="0"/>
              <w:marRight w:val="0"/>
              <w:marTop w:val="0"/>
              <w:marBottom w:val="0"/>
              <w:divBdr>
                <w:top w:val="none" w:sz="0" w:space="0" w:color="auto"/>
                <w:left w:val="none" w:sz="0" w:space="0" w:color="auto"/>
                <w:bottom w:val="none" w:sz="0" w:space="0" w:color="auto"/>
                <w:right w:val="none" w:sz="0" w:space="0" w:color="auto"/>
              </w:divBdr>
              <w:divsChild>
                <w:div w:id="1000620367">
                  <w:marLeft w:val="0"/>
                  <w:marRight w:val="0"/>
                  <w:marTop w:val="0"/>
                  <w:marBottom w:val="0"/>
                  <w:divBdr>
                    <w:top w:val="none" w:sz="0" w:space="0" w:color="auto"/>
                    <w:left w:val="none" w:sz="0" w:space="0" w:color="auto"/>
                    <w:bottom w:val="none" w:sz="0" w:space="0" w:color="auto"/>
                    <w:right w:val="none" w:sz="0" w:space="0" w:color="auto"/>
                  </w:divBdr>
                  <w:divsChild>
                    <w:div w:id="1409424444">
                      <w:marLeft w:val="0"/>
                      <w:marRight w:val="0"/>
                      <w:marTop w:val="0"/>
                      <w:marBottom w:val="0"/>
                      <w:divBdr>
                        <w:top w:val="none" w:sz="0" w:space="0" w:color="auto"/>
                        <w:left w:val="none" w:sz="0" w:space="0" w:color="auto"/>
                        <w:bottom w:val="none" w:sz="0" w:space="0" w:color="auto"/>
                        <w:right w:val="none" w:sz="0" w:space="0" w:color="auto"/>
                      </w:divBdr>
                      <w:divsChild>
                        <w:div w:id="473760754">
                          <w:marLeft w:val="0"/>
                          <w:marRight w:val="0"/>
                          <w:marTop w:val="0"/>
                          <w:marBottom w:val="0"/>
                          <w:divBdr>
                            <w:top w:val="none" w:sz="0" w:space="0" w:color="auto"/>
                            <w:left w:val="none" w:sz="0" w:space="0" w:color="auto"/>
                            <w:bottom w:val="none" w:sz="0" w:space="0" w:color="auto"/>
                            <w:right w:val="none" w:sz="0" w:space="0" w:color="auto"/>
                          </w:divBdr>
                          <w:divsChild>
                            <w:div w:id="1187401557">
                              <w:marLeft w:val="0"/>
                              <w:marRight w:val="0"/>
                              <w:marTop w:val="0"/>
                              <w:marBottom w:val="0"/>
                              <w:divBdr>
                                <w:top w:val="none" w:sz="0" w:space="0" w:color="auto"/>
                                <w:left w:val="none" w:sz="0" w:space="0" w:color="auto"/>
                                <w:bottom w:val="none" w:sz="0" w:space="0" w:color="auto"/>
                                <w:right w:val="none" w:sz="0" w:space="0" w:color="auto"/>
                              </w:divBdr>
                              <w:divsChild>
                                <w:div w:id="355272740">
                                  <w:marLeft w:val="0"/>
                                  <w:marRight w:val="0"/>
                                  <w:marTop w:val="0"/>
                                  <w:marBottom w:val="0"/>
                                  <w:divBdr>
                                    <w:top w:val="none" w:sz="0" w:space="0" w:color="auto"/>
                                    <w:left w:val="none" w:sz="0" w:space="0" w:color="auto"/>
                                    <w:bottom w:val="none" w:sz="0" w:space="0" w:color="auto"/>
                                    <w:right w:val="none" w:sz="0" w:space="0" w:color="auto"/>
                                  </w:divBdr>
                                  <w:divsChild>
                                    <w:div w:id="1088309190">
                                      <w:marLeft w:val="0"/>
                                      <w:marRight w:val="0"/>
                                      <w:marTop w:val="0"/>
                                      <w:marBottom w:val="0"/>
                                      <w:divBdr>
                                        <w:top w:val="none" w:sz="0" w:space="0" w:color="auto"/>
                                        <w:left w:val="none" w:sz="0" w:space="0" w:color="auto"/>
                                        <w:bottom w:val="none" w:sz="0" w:space="0" w:color="auto"/>
                                        <w:right w:val="none" w:sz="0" w:space="0" w:color="auto"/>
                                      </w:divBdr>
                                      <w:divsChild>
                                        <w:div w:id="553585299">
                                          <w:marLeft w:val="0"/>
                                          <w:marRight w:val="0"/>
                                          <w:marTop w:val="0"/>
                                          <w:marBottom w:val="0"/>
                                          <w:divBdr>
                                            <w:top w:val="none" w:sz="0" w:space="0" w:color="auto"/>
                                            <w:left w:val="none" w:sz="0" w:space="0" w:color="auto"/>
                                            <w:bottom w:val="none" w:sz="0" w:space="0" w:color="auto"/>
                                            <w:right w:val="none" w:sz="0" w:space="0" w:color="auto"/>
                                          </w:divBdr>
                                        </w:div>
                                        <w:div w:id="585307052">
                                          <w:marLeft w:val="0"/>
                                          <w:marRight w:val="0"/>
                                          <w:marTop w:val="0"/>
                                          <w:marBottom w:val="0"/>
                                          <w:divBdr>
                                            <w:top w:val="none" w:sz="0" w:space="0" w:color="auto"/>
                                            <w:left w:val="none" w:sz="0" w:space="0" w:color="auto"/>
                                            <w:bottom w:val="none" w:sz="0" w:space="0" w:color="auto"/>
                                            <w:right w:val="none" w:sz="0" w:space="0" w:color="auto"/>
                                          </w:divBdr>
                                        </w:div>
                                        <w:div w:id="1161431082">
                                          <w:marLeft w:val="0"/>
                                          <w:marRight w:val="0"/>
                                          <w:marTop w:val="0"/>
                                          <w:marBottom w:val="0"/>
                                          <w:divBdr>
                                            <w:top w:val="none" w:sz="0" w:space="0" w:color="auto"/>
                                            <w:left w:val="none" w:sz="0" w:space="0" w:color="auto"/>
                                            <w:bottom w:val="none" w:sz="0" w:space="0" w:color="auto"/>
                                            <w:right w:val="none" w:sz="0" w:space="0" w:color="auto"/>
                                          </w:divBdr>
                                        </w:div>
                                        <w:div w:id="891817832">
                                          <w:marLeft w:val="0"/>
                                          <w:marRight w:val="0"/>
                                          <w:marTop w:val="0"/>
                                          <w:marBottom w:val="0"/>
                                          <w:divBdr>
                                            <w:top w:val="none" w:sz="0" w:space="0" w:color="auto"/>
                                            <w:left w:val="none" w:sz="0" w:space="0" w:color="auto"/>
                                            <w:bottom w:val="none" w:sz="0" w:space="0" w:color="auto"/>
                                            <w:right w:val="none" w:sz="0" w:space="0" w:color="auto"/>
                                          </w:divBdr>
                                        </w:div>
                                        <w:div w:id="227965156">
                                          <w:marLeft w:val="0"/>
                                          <w:marRight w:val="0"/>
                                          <w:marTop w:val="0"/>
                                          <w:marBottom w:val="0"/>
                                          <w:divBdr>
                                            <w:top w:val="none" w:sz="0" w:space="0" w:color="auto"/>
                                            <w:left w:val="none" w:sz="0" w:space="0" w:color="auto"/>
                                            <w:bottom w:val="none" w:sz="0" w:space="0" w:color="auto"/>
                                            <w:right w:val="none" w:sz="0" w:space="0" w:color="auto"/>
                                          </w:divBdr>
                                        </w:div>
                                        <w:div w:id="1897350379">
                                          <w:marLeft w:val="0"/>
                                          <w:marRight w:val="0"/>
                                          <w:marTop w:val="0"/>
                                          <w:marBottom w:val="0"/>
                                          <w:divBdr>
                                            <w:top w:val="none" w:sz="0" w:space="0" w:color="auto"/>
                                            <w:left w:val="none" w:sz="0" w:space="0" w:color="auto"/>
                                            <w:bottom w:val="none" w:sz="0" w:space="0" w:color="auto"/>
                                            <w:right w:val="none" w:sz="0" w:space="0" w:color="auto"/>
                                          </w:divBdr>
                                        </w:div>
                                        <w:div w:id="272174918">
                                          <w:marLeft w:val="0"/>
                                          <w:marRight w:val="0"/>
                                          <w:marTop w:val="0"/>
                                          <w:marBottom w:val="0"/>
                                          <w:divBdr>
                                            <w:top w:val="none" w:sz="0" w:space="0" w:color="auto"/>
                                            <w:left w:val="none" w:sz="0" w:space="0" w:color="auto"/>
                                            <w:bottom w:val="none" w:sz="0" w:space="0" w:color="auto"/>
                                            <w:right w:val="none" w:sz="0" w:space="0" w:color="auto"/>
                                          </w:divBdr>
                                        </w:div>
                                        <w:div w:id="155725671">
                                          <w:marLeft w:val="0"/>
                                          <w:marRight w:val="0"/>
                                          <w:marTop w:val="0"/>
                                          <w:marBottom w:val="0"/>
                                          <w:divBdr>
                                            <w:top w:val="none" w:sz="0" w:space="0" w:color="auto"/>
                                            <w:left w:val="none" w:sz="0" w:space="0" w:color="auto"/>
                                            <w:bottom w:val="none" w:sz="0" w:space="0" w:color="auto"/>
                                            <w:right w:val="none" w:sz="0" w:space="0" w:color="auto"/>
                                          </w:divBdr>
                                        </w:div>
                                        <w:div w:id="407192313">
                                          <w:marLeft w:val="0"/>
                                          <w:marRight w:val="0"/>
                                          <w:marTop w:val="0"/>
                                          <w:marBottom w:val="0"/>
                                          <w:divBdr>
                                            <w:top w:val="none" w:sz="0" w:space="0" w:color="auto"/>
                                            <w:left w:val="none" w:sz="0" w:space="0" w:color="auto"/>
                                            <w:bottom w:val="none" w:sz="0" w:space="0" w:color="auto"/>
                                            <w:right w:val="none" w:sz="0" w:space="0" w:color="auto"/>
                                          </w:divBdr>
                                        </w:div>
                                        <w:div w:id="1892382936">
                                          <w:marLeft w:val="0"/>
                                          <w:marRight w:val="0"/>
                                          <w:marTop w:val="0"/>
                                          <w:marBottom w:val="0"/>
                                          <w:divBdr>
                                            <w:top w:val="none" w:sz="0" w:space="0" w:color="auto"/>
                                            <w:left w:val="none" w:sz="0" w:space="0" w:color="auto"/>
                                            <w:bottom w:val="none" w:sz="0" w:space="0" w:color="auto"/>
                                            <w:right w:val="none" w:sz="0" w:space="0" w:color="auto"/>
                                          </w:divBdr>
                                        </w:div>
                                        <w:div w:id="609818886">
                                          <w:marLeft w:val="0"/>
                                          <w:marRight w:val="0"/>
                                          <w:marTop w:val="0"/>
                                          <w:marBottom w:val="0"/>
                                          <w:divBdr>
                                            <w:top w:val="none" w:sz="0" w:space="0" w:color="auto"/>
                                            <w:left w:val="none" w:sz="0" w:space="0" w:color="auto"/>
                                            <w:bottom w:val="none" w:sz="0" w:space="0" w:color="auto"/>
                                            <w:right w:val="none" w:sz="0" w:space="0" w:color="auto"/>
                                          </w:divBdr>
                                        </w:div>
                                        <w:div w:id="74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36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12</Pages>
  <Words>820</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Caggiano</dc:creator>
  <cp:lastModifiedBy>Scott Caggiano</cp:lastModifiedBy>
  <cp:revision>33</cp:revision>
  <cp:lastPrinted>2022-01-13T22:18:00Z</cp:lastPrinted>
  <dcterms:created xsi:type="dcterms:W3CDTF">2022-08-03T15:21:00Z</dcterms:created>
  <dcterms:modified xsi:type="dcterms:W3CDTF">2022-08-03T15:51:00Z</dcterms:modified>
</cp:coreProperties>
</file>